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D6577" w:rsidRDefault="009D6577">
      <w:pPr>
        <w:pStyle w:val="divname"/>
        <w:spacing w:line="240" w:lineRule="auto"/>
        <w:contextualSpacing/>
        <w:jc w:val="left"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Heading1"/>
        <w:spacing w:before="120" w:line="240" w:lineRule="auto"/>
        <w:contextualSpacing/>
        <w:jc w:val="center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="Calibri" w:eastAsiaTheme="minorEastAsia" w:hAnsi="Calibri" w:cs="Calibri"/>
        </w:rPr>
        <w:t xml:space="preserve">Purna Chander </w:t>
      </w:r>
    </w:p>
    <w:p w:rsidR="009D6577" w:rsidRDefault="0062552E">
      <w:pPr>
        <w:pStyle w:val="Heading1"/>
        <w:spacing w:before="120" w:line="240" w:lineRule="auto"/>
        <w:contextualSpacing/>
        <w:jc w:val="center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Generative AI&amp; Cloud Application Lead</w:t>
      </w:r>
    </w:p>
    <w:p w:rsidR="003A52B1" w:rsidRPr="003A52B1" w:rsidRDefault="003A52B1" w:rsidP="003A52B1">
      <w:pPr>
        <w:rPr>
          <w:rFonts w:eastAsiaTheme="minorEastAsia"/>
          <w:b/>
        </w:rPr>
      </w:pPr>
      <w:r w:rsidRPr="003A52B1">
        <w:rPr>
          <w:rFonts w:eastAsiaTheme="minorEastAsia"/>
          <w:b/>
        </w:rPr>
        <w:t xml:space="preserve">                                                                               +1 346-375-0790</w:t>
      </w:r>
    </w:p>
    <w:p w:rsidR="009D6577" w:rsidRDefault="009D6577">
      <w:pPr>
        <w:pStyle w:val="divaddress"/>
        <w:spacing w:before="120" w:line="240" w:lineRule="auto"/>
        <w:contextualSpacing/>
        <w:jc w:val="left"/>
        <w:rPr>
          <w:rFonts w:ascii="Calibri" w:eastAsiaTheme="minorEastAsia" w:hAnsi="Calibri" w:cs="Calibri"/>
          <w:sz w:val="22"/>
          <w:szCs w:val="22"/>
        </w:rPr>
      </w:pPr>
      <w:bookmarkStart w:id="0" w:name="_GoBack"/>
      <w:bookmarkEnd w:id="0"/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Fonts w:ascii="Calibri" w:eastAsiaTheme="minorEastAsia" w:hAnsi="Calibri" w:cs="Calibri"/>
          <w:b/>
          <w:bCs/>
          <w:sz w:val="22"/>
          <w:szCs w:val="22"/>
          <w:u w:val="single"/>
        </w:rPr>
        <w:t>Summary</w:t>
      </w:r>
    </w:p>
    <w:p w:rsidR="009D6577" w:rsidRDefault="0062552E">
      <w:pPr>
        <w:pStyle w:val="ulli"/>
        <w:numPr>
          <w:ilvl w:val="0"/>
          <w:numId w:val="1"/>
        </w:numPr>
        <w:spacing w:before="240" w:after="60" w:line="240" w:lineRule="auto"/>
        <w:contextualSpacing/>
        <w:rPr>
          <w:rFonts w:asciiTheme="minorHAnsi" w:eastAsiaTheme="minorEastAsia" w:hAnsiTheme="minorHAnsi" w:cstheme="minorBidi"/>
          <w:lang w:val="en-GB"/>
        </w:rPr>
      </w:pPr>
      <w:r>
        <w:rPr>
          <w:rFonts w:asciiTheme="minorHAnsi" w:eastAsiaTheme="minorEastAsia" w:hAnsiTheme="minorHAnsi" w:cstheme="minorBidi"/>
          <w:lang w:val="en-GB"/>
        </w:rPr>
        <w:t xml:space="preserve">With over 14 years of experience in AWS Cloud Engineering and a strong focus on AI, specialize in designing, implementing, and managing robust cloud-based solutions tailored for web </w:t>
      </w:r>
      <w:r>
        <w:rPr>
          <w:rFonts w:asciiTheme="minorHAnsi" w:eastAsiaTheme="minorEastAsia" w:hAnsiTheme="minorHAnsi" w:cstheme="minorBidi"/>
          <w:lang w:val="en-GB"/>
        </w:rPr>
        <w:t>applications. I have successfully delivered numerous projects by leveraging AWS services. My expertise extends to the area of Generative AI and Retrieval-Augmented Generation (RAG) chatbot development, where I utilize AWS Cloud services such as Amazon Conn</w:t>
      </w:r>
      <w:r>
        <w:rPr>
          <w:rFonts w:asciiTheme="minorHAnsi" w:eastAsiaTheme="minorEastAsia" w:hAnsiTheme="minorHAnsi" w:cstheme="minorBidi"/>
          <w:lang w:val="en-GB"/>
        </w:rPr>
        <w:t>ect, Lex, Kendra, and Bedrock for optimized document retrieval and response generation. Skilled in prompt engineering, context management,  I focus on creating high-quality, contextual chatbot solutions that enhance user interactions.</w:t>
      </w:r>
    </w:p>
    <w:p w:rsidR="009D6577" w:rsidRDefault="0062552E">
      <w:pPr>
        <w:pStyle w:val="ulli"/>
        <w:numPr>
          <w:ilvl w:val="0"/>
          <w:numId w:val="1"/>
        </w:numPr>
        <w:pBdr>
          <w:left w:val="none" w:sz="0" w:space="0" w:color="000000"/>
        </w:pBdr>
        <w:spacing w:before="240" w:after="60" w:line="240" w:lineRule="auto"/>
        <w:contextualSpacing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  <w:lang w:val="en-GB"/>
        </w:rPr>
        <w:t>As a Product Owner, d</w:t>
      </w:r>
      <w:r>
        <w:rPr>
          <w:rFonts w:ascii="Calibri" w:eastAsia="Calibri" w:hAnsi="Calibri" w:cs="Calibri"/>
          <w:color w:val="000000" w:themeColor="text1"/>
          <w:lang w:val="en-GB"/>
        </w:rPr>
        <w:t>emonstrated capability in defining product vision, roadmap, and growth opportunities. Collaborated closely with stakeholders, including clients, customers, and internal teams, to gather and prioritize requirements. Translated stakeholder needs into detaile</w:t>
      </w:r>
      <w:r>
        <w:rPr>
          <w:rFonts w:ascii="Calibri" w:eastAsia="Calibri" w:hAnsi="Calibri" w:cs="Calibri"/>
          <w:color w:val="000000" w:themeColor="text1"/>
          <w:lang w:val="en-GB"/>
        </w:rPr>
        <w:t>d and actionable user stories and acceptance criteria, ensuring clear communication and understanding across development teams.</w:t>
      </w:r>
    </w:p>
    <w:p w:rsidR="009D6577" w:rsidRDefault="0062552E">
      <w:pPr>
        <w:pStyle w:val="ulli"/>
        <w:numPr>
          <w:ilvl w:val="0"/>
          <w:numId w:val="1"/>
        </w:numPr>
        <w:spacing w:before="240" w:after="60" w:line="240" w:lineRule="auto"/>
        <w:contextualSpacing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  <w:lang w:val="en-GB"/>
        </w:rPr>
        <w:t>Furthermore, possess in-depth knowledge and experience in building Software as a Service (SaaS) product, understanding the nuanc</w:t>
      </w:r>
      <w:r>
        <w:rPr>
          <w:rFonts w:ascii="Calibri" w:eastAsia="Calibri" w:hAnsi="Calibri" w:cs="Calibri"/>
          <w:color w:val="000000" w:themeColor="text1"/>
          <w:lang w:val="en-GB"/>
        </w:rPr>
        <w:t>es of multi-tenant architectures, scalability, and security requirements inherent to SaaS solutions. Successfully led teams in conceptualizing, designing, and implementing SaaS platforms, delivering value to customers through innovative and scalable softwa</w:t>
      </w:r>
      <w:r>
        <w:rPr>
          <w:rFonts w:ascii="Calibri" w:eastAsia="Calibri" w:hAnsi="Calibri" w:cs="Calibri"/>
          <w:color w:val="000000" w:themeColor="text1"/>
          <w:lang w:val="en-GB"/>
        </w:rPr>
        <w:t>re solutions.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Expertise in multiple programming languages like Python, Node.js, and PHP, along with Amazon AWS Cloud Administration and Jenkins for CI/CD. Proficient in both RDBMS and NoSQL databases like MySql and MongoDB.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Skilled in Agile Methodology, Tr</w:t>
      </w:r>
      <w:r>
        <w:rPr>
          <w:rFonts w:ascii="Calibri" w:eastAsia="Calibri" w:hAnsi="Calibri" w:cs="Calibri"/>
          <w:color w:val="000000" w:themeColor="text1"/>
        </w:rPr>
        <w:t>oubleshooting, Automation, Cloud Engineering, Requirement Gathering, Requirement Analysis, Stakeholder Management, and Team Management.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Extensive experience in AWS services including VPC, CloudFormation, EC2, S3, IAM, Lambda, Glue, EMR, SNS, Aurora, Kinesi</w:t>
      </w:r>
      <w:r>
        <w:rPr>
          <w:rFonts w:ascii="Calibri" w:eastAsia="Calibri" w:hAnsi="Calibri" w:cs="Calibri"/>
          <w:color w:val="000000" w:themeColor="text1"/>
        </w:rPr>
        <w:t>s, SQS, and DynamoDB, Step Functions with a track record of designing and developing serverless architecture-based microservices applications.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  <w:lang w:val="en-GB"/>
        </w:rPr>
        <w:t>Having experience configuring Amazon VPC, including setting up subnets, security groups, and route tables to desi</w:t>
      </w:r>
      <w:r>
        <w:rPr>
          <w:rFonts w:ascii="Calibri" w:eastAsia="Calibri" w:hAnsi="Calibri" w:cs="Calibri"/>
          <w:color w:val="000000" w:themeColor="text1"/>
          <w:lang w:val="en-GB"/>
        </w:rPr>
        <w:t>gn secure and scalable network architectures.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Proficient in cloud migrations, successfully transitioning legacy applications to scalable and cost-effective cloud environments.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 xml:space="preserve">Experience in Unit Test Coverage, performance, and functional testing of APIs, </w:t>
      </w:r>
      <w:r>
        <w:rPr>
          <w:rFonts w:ascii="Calibri" w:eastAsia="Calibri" w:hAnsi="Calibri" w:cs="Calibri"/>
          <w:color w:val="000000" w:themeColor="text1"/>
        </w:rPr>
        <w:t>enterprise solutions, and custom integrations.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Strong knowledge in Microservices, Security, Load Balancing, distributed tracing, and Monitoring.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Experience across various domains including E-Commerce, Education, and Content.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Expertise working with framewor</w:t>
      </w:r>
      <w:r>
        <w:rPr>
          <w:rFonts w:ascii="Calibri" w:eastAsia="Calibri" w:hAnsi="Calibri" w:cs="Calibri"/>
          <w:color w:val="000000" w:themeColor="text1"/>
        </w:rPr>
        <w:t>ks such as Fast API, Express.js, Angular, CodeIgniter, and Zend. Proficient in CRUD operations integrated with MySQL and Postgres databases.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lastRenderedPageBreak/>
        <w:t>Skilled in building and managing Linux and Windows infrastructure for development and testing purposes, utilizing D</w:t>
      </w:r>
      <w:r>
        <w:rPr>
          <w:rFonts w:ascii="Calibri" w:eastAsia="Calibri" w:hAnsi="Calibri" w:cs="Calibri"/>
          <w:color w:val="000000" w:themeColor="text1"/>
        </w:rPr>
        <w:t>ocker for containerization and Kubernetes/ECS for orchestration and management across Dev, UAT, and Production environments.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Adept in designing and implementing serverless architecture-based solutions, leveraging AWS Lambda and other serverless services fo</w:t>
      </w:r>
      <w:r>
        <w:rPr>
          <w:rFonts w:ascii="Calibri" w:eastAsia="Calibri" w:hAnsi="Calibri" w:cs="Calibri"/>
          <w:color w:val="000000" w:themeColor="text1"/>
        </w:rPr>
        <w:t>r scalable, cost-effective, and event-driven applications.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Experienced in designing and deploying serverless microservices, optimizing performance, and maximizing resource utilization in a serverless environment.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Proven ability to design comprehensive test</w:t>
      </w:r>
      <w:r>
        <w:rPr>
          <w:rFonts w:ascii="Calibri" w:eastAsia="Calibri" w:hAnsi="Calibri" w:cs="Calibri"/>
          <w:color w:val="000000" w:themeColor="text1"/>
        </w:rPr>
        <w:t xml:space="preserve"> cases, including unit tests, integration tests, and functional tests, to ensure the reliability and stability of applications.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Skilled in conducting penetration testing and security assessments to identify and mitigate vulnerabilities, ensuring compliance</w:t>
      </w:r>
      <w:r>
        <w:rPr>
          <w:rFonts w:ascii="Calibri" w:eastAsia="Calibri" w:hAnsi="Calibri" w:cs="Calibri"/>
          <w:color w:val="000000" w:themeColor="text1"/>
        </w:rPr>
        <w:t xml:space="preserve"> with industry standards and regulations.</w:t>
      </w:r>
    </w:p>
    <w:p w:rsidR="009D6577" w:rsidRDefault="0062552E">
      <w:pPr>
        <w:pStyle w:val="ulli"/>
        <w:numPr>
          <w:ilvl w:val="0"/>
          <w:numId w:val="1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Fonts w:ascii="Calibri" w:eastAsia="Calibri" w:hAnsi="Calibri" w:cs="Calibri"/>
          <w:color w:val="000000" w:themeColor="text1"/>
        </w:rPr>
        <w:t>Proficient in generating and analyzing SonarQube reports to maintain code quality and identify areas for improvement.</w:t>
      </w: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Fonts w:ascii="Calibri" w:eastAsiaTheme="minorEastAsia" w:hAnsi="Calibri" w:cs="Calibri"/>
          <w:b/>
          <w:bCs/>
          <w:sz w:val="22"/>
          <w:szCs w:val="22"/>
          <w:u w:val="single"/>
        </w:rPr>
        <w:t>Certifications</w:t>
      </w:r>
    </w:p>
    <w:p w:rsidR="009D6577" w:rsidRDefault="0062552E">
      <w:pPr>
        <w:pStyle w:val="p"/>
        <w:spacing w:line="240" w:lineRule="auto"/>
        <w:ind w:left="400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trong1"/>
          <w:rFonts w:ascii="Calibri" w:eastAsiaTheme="minorEastAsia" w:hAnsi="Calibri" w:cs="Calibri"/>
          <w:sz w:val="22"/>
          <w:szCs w:val="22"/>
        </w:rPr>
        <w:t>AWS Certified Solution Architect</w:t>
      </w:r>
    </w:p>
    <w:p w:rsidR="009D6577" w:rsidRDefault="0062552E">
      <w:pPr>
        <w:pStyle w:val="p"/>
        <w:spacing w:line="240" w:lineRule="auto"/>
        <w:ind w:left="400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trong1"/>
          <w:rFonts w:ascii="Calibri" w:eastAsiaTheme="minorEastAsia" w:hAnsi="Calibri" w:cs="Calibri"/>
          <w:sz w:val="22"/>
          <w:szCs w:val="22"/>
        </w:rPr>
        <w:t>AWS Certified Cloud Practitioner</w:t>
      </w: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Fonts w:ascii="Calibri" w:eastAsiaTheme="minorEastAsia" w:hAnsi="Calibri" w:cs="Calibri"/>
          <w:b/>
          <w:bCs/>
          <w:sz w:val="22"/>
          <w:szCs w:val="22"/>
          <w:u w:val="single"/>
        </w:rPr>
        <w:t>Skills</w:t>
      </w: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</w:rPr>
      </w:pPr>
    </w:p>
    <w:tbl>
      <w:tblPr>
        <w:tblStyle w:val="TableGrid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/>
      </w:tblPr>
      <w:tblGrid>
        <w:gridCol w:w="2827"/>
        <w:gridCol w:w="7403"/>
      </w:tblGrid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  <w:shd w:val="clear" w:color="auto" w:fill="BFBFBF" w:themeFill="background1" w:themeFillShade="BF"/>
          </w:tcPr>
          <w:p w:rsidR="009D6577" w:rsidRDefault="009D6577">
            <w:pPr>
              <w:pStyle w:val="Heading4"/>
              <w:widowControl w:val="0"/>
              <w:spacing w:before="200" w:line="240" w:lineRule="auto"/>
              <w:contextualSpacing/>
              <w:jc w:val="center"/>
              <w:rPr>
                <w:rFonts w:ascii="Calibri" w:eastAsiaTheme="minorEastAsia" w:hAnsi="Calibri" w:cs="Calibri"/>
                <w:i/>
                <w:color w:val="000000" w:themeColor="text1"/>
                <w:sz w:val="22"/>
                <w:szCs w:val="22"/>
              </w:rPr>
            </w:pP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BFBFBF" w:themeFill="background1" w:themeFillShade="BF"/>
          </w:tcPr>
          <w:p w:rsidR="009D6577" w:rsidRDefault="009D6577">
            <w:pPr>
              <w:pStyle w:val="Heading4"/>
              <w:widowControl w:val="0"/>
              <w:spacing w:before="200" w:line="240" w:lineRule="auto"/>
              <w:contextualSpacing/>
              <w:jc w:val="center"/>
              <w:rPr>
                <w:rFonts w:ascii="Calibri" w:eastAsiaTheme="minorEastAsia" w:hAnsi="Calibri" w:cs="Calibri"/>
                <w:i/>
                <w:color w:val="000000" w:themeColor="text1"/>
                <w:sz w:val="22"/>
                <w:szCs w:val="22"/>
              </w:rPr>
            </w:pP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spacing w:line="240" w:lineRule="auto"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Gen AI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spacing w:line="240" w:lineRule="auto"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ChatGPT, Claude, Bedrock, LangChain, Pinecone, RAG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AWS Cloud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</w:pPr>
            <w:r>
              <w:rPr>
                <w:rFonts w:ascii="Calibri" w:eastAsia="Calibri" w:hAnsi="Calibri" w:cs="Calibri"/>
                <w:sz w:val="22"/>
                <w:szCs w:val="22"/>
              </w:rPr>
              <w:t>AWS (Kendra, Lambda, Step Functions, S3, API Gateway, CloudFormation, Connect, Lex, RDS, VPC)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Languages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Python, JavaScript, PHP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Scripting Language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Python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Web Technologies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RESTful APIs,</w:t>
            </w: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 xml:space="preserve"> Graph QL, JSON, XML, HTML, Kafka, JavaScript, React.JS, Angular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Frameworks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Fast API, ExpressJS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 xml:space="preserve">Database 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MySQL, MongoDB, DynamoDB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Servers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Apache Tomcat, Nginx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Development Tools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Eclipse, STS, Visual Studio, Idea IntelliJ.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Version Control Tool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 xml:space="preserve">SVN, </w:t>
            </w: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CVS, GIT, Bitbucket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Methodologies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SDLC, Waterfall, Agile, Scrum &amp; Kanban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Deployment &amp; Build Tools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Jenkins, SonarQube, Docker and Kubernetes</w:t>
            </w:r>
          </w:p>
        </w:tc>
      </w:tr>
      <w:tr w:rsidR="009D6577">
        <w:trPr>
          <w:trHeight w:val="300"/>
        </w:trPr>
        <w:tc>
          <w:tcPr>
            <w:tcW w:w="2827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nil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Data Engineering Tools</w:t>
            </w:r>
          </w:p>
        </w:tc>
        <w:tc>
          <w:tcPr>
            <w:tcW w:w="740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:rsidR="009D6577" w:rsidRDefault="0062552E">
            <w:pPr>
              <w:widowControl w:val="0"/>
              <w:spacing w:before="40" w:after="40" w:line="240" w:lineRule="auto"/>
              <w:contextualSpacing/>
              <w:jc w:val="both"/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eastAsiaTheme="minorEastAsia" w:hAnsi="Calibri" w:cs="Calibri"/>
                <w:color w:val="000000" w:themeColor="text1"/>
                <w:sz w:val="22"/>
                <w:szCs w:val="22"/>
              </w:rPr>
              <w:t>Apache Flink, Apache Airflow, AWS Glue</w:t>
            </w:r>
          </w:p>
        </w:tc>
      </w:tr>
    </w:tbl>
    <w:p w:rsidR="009D6577" w:rsidRDefault="009D6577"/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</w:rPr>
      </w:pP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u w:val="single"/>
        </w:rPr>
      </w:pPr>
      <w:r>
        <w:rPr>
          <w:rFonts w:ascii="Calibri" w:eastAsiaTheme="minorEastAsia" w:hAnsi="Calibri" w:cs="Calibri"/>
          <w:b/>
          <w:bCs/>
          <w:u w:val="single"/>
        </w:rPr>
        <w:lastRenderedPageBreak/>
        <w:t>Experience</w:t>
      </w:r>
    </w:p>
    <w:p w:rsidR="009D6577" w:rsidRDefault="0062552E">
      <w:pPr>
        <w:pStyle w:val="divdocumentsinglecolumn"/>
        <w:spacing w:before="240" w:after="60" w:line="240" w:lineRule="auto"/>
        <w:contextualSpacing/>
        <w:rPr>
          <w:rStyle w:val="singlecolumnspanpaddedlinenth-child1"/>
          <w:rFonts w:ascii="Calibri" w:eastAsiaTheme="minorEastAsia" w:hAnsi="Calibri" w:cs="Calibri"/>
          <w:b/>
          <w:bCs/>
          <w:sz w:val="22"/>
          <w:szCs w:val="22"/>
        </w:rPr>
      </w:pPr>
      <w:r>
        <w:rPr>
          <w:rStyle w:val="singlecolumnspanpaddedlinenth-child1"/>
          <w:rFonts w:ascii="Calibri" w:eastAsiaTheme="minorEastAsia" w:hAnsi="Calibri" w:cs="Calibri"/>
          <w:b/>
          <w:bCs/>
          <w:sz w:val="22"/>
          <w:szCs w:val="22"/>
        </w:rPr>
        <w:t xml:space="preserve">Accenture - SEMPRA, San Diego, </w:t>
      </w:r>
      <w:r>
        <w:rPr>
          <w:rStyle w:val="singlecolumnspanpaddedlinenth-child1"/>
          <w:rFonts w:ascii="Calibri" w:eastAsiaTheme="minorEastAsia" w:hAnsi="Calibri" w:cs="Calibri"/>
          <w:b/>
          <w:bCs/>
          <w:sz w:val="22"/>
          <w:szCs w:val="22"/>
        </w:rPr>
        <w:t>CA June2024 to Present</w:t>
      </w:r>
    </w:p>
    <w:p w:rsidR="009D6577" w:rsidRDefault="0062552E">
      <w:pPr>
        <w:pStyle w:val="spanpaddedline"/>
        <w:spacing w:line="240" w:lineRule="auto"/>
        <w:contextualSpacing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GenAI&amp; Cloud Application Lead</w:t>
      </w:r>
    </w:p>
    <w:p w:rsidR="009D6577" w:rsidRDefault="009D6577">
      <w:pPr>
        <w:pStyle w:val="spanpaddedline"/>
        <w:spacing w:line="240" w:lineRule="auto"/>
        <w:contextualSpacing/>
      </w:pP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Led the end-to-end development, deployment, and maintenance of the AI chatbot, ensuring seamless integration of RAG capabilities with AWS services and adherence to project timelines.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Integrated AWS Bedr</w:t>
      </w:r>
      <w:r>
        <w:rPr>
          <w:rFonts w:asciiTheme="minorHAnsi" w:eastAsiaTheme="minorEastAsia" w:hAnsiTheme="minorHAnsi" w:cstheme="minorBidi"/>
          <w:sz w:val="22"/>
          <w:szCs w:val="22"/>
        </w:rPr>
        <w:t>ock with the Anthropic Claude LLM, ensuring high-quality, context-aware responses. Focused on refining LLM output, conducting in-depth performance analysis, and implementing enhancements to drive accuracy, scalability, and user satisfaction.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 xml:space="preserve">Automated the </w:t>
      </w:r>
      <w:r>
        <w:rPr>
          <w:rFonts w:asciiTheme="minorHAnsi" w:eastAsiaTheme="minorEastAsia" w:hAnsiTheme="minorHAnsi" w:cstheme="minorBidi"/>
          <w:sz w:val="22"/>
          <w:szCs w:val="22"/>
        </w:rPr>
        <w:t>process of loading content into a vector database (Amazon Kendra) and enhancing the chatbot's performance by fine-tuning the prompts.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Developed and implemented a workflow leveraging LangChain and Pinecone to automate the filtering of chatbot responses by c</w:t>
      </w:r>
      <w:r>
        <w:rPr>
          <w:rFonts w:asciiTheme="minorHAnsi" w:eastAsiaTheme="minorEastAsia" w:hAnsiTheme="minorHAnsi" w:cstheme="minorBidi"/>
          <w:sz w:val="22"/>
          <w:szCs w:val="22"/>
        </w:rPr>
        <w:t>omparing them with pre-defined accepted and unacceptable responses.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Implemented text generation pipelines using Hugging Face Pipelines to preprocess queries, generate responses, and apply top-k/top-p sampling for response diversity.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 xml:space="preserve">Utilized AWS SageMaker </w:t>
      </w:r>
      <w:r>
        <w:rPr>
          <w:rFonts w:asciiTheme="minorHAnsi" w:eastAsiaTheme="minorEastAsia" w:hAnsiTheme="minorHAnsi" w:cstheme="minorBidi"/>
          <w:sz w:val="22"/>
          <w:szCs w:val="22"/>
        </w:rPr>
        <w:t>Model Monitoring to track model drift, inference accuracy, and retrain models dynamically when needed.</w:t>
      </w:r>
    </w:p>
    <w:p w:rsidR="009D6577" w:rsidRDefault="0062552E">
      <w:pPr>
        <w:pStyle w:val="ListParagraph"/>
        <w:numPr>
          <w:ilvl w:val="0"/>
          <w:numId w:val="2"/>
        </w:numPr>
        <w:spacing w:before="240" w:after="240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Developed Python scripts for API integrations, data handling, and efficient service interactions, with a focus on prompt engineering to continuously refi</w:t>
      </w:r>
      <w:r>
        <w:rPr>
          <w:rFonts w:asciiTheme="minorHAnsi" w:eastAsiaTheme="minorEastAsia" w:hAnsiTheme="minorHAnsi" w:cstheme="minorBidi"/>
          <w:sz w:val="22"/>
          <w:szCs w:val="22"/>
        </w:rPr>
        <w:t>ne and adapt chatbot responses, ensuring alignment with user intent and improvement based on analytics.</w:t>
      </w:r>
    </w:p>
    <w:p w:rsidR="009D6577" w:rsidRDefault="0062552E">
      <w:pPr>
        <w:pStyle w:val="ListParagraph"/>
        <w:numPr>
          <w:ilvl w:val="0"/>
          <w:numId w:val="2"/>
        </w:numPr>
        <w:spacing w:before="240" w:after="240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 xml:space="preserve">Conducted daily analysis of chatbot responses, comparing them with previously accepted answers using similarity checks like cosine similarity to ensure </w:t>
      </w:r>
      <w:r>
        <w:rPr>
          <w:rFonts w:asciiTheme="minorHAnsi" w:eastAsiaTheme="minorEastAsia" w:hAnsiTheme="minorHAnsi" w:cstheme="minorBidi"/>
          <w:sz w:val="22"/>
          <w:szCs w:val="22"/>
        </w:rPr>
        <w:t>quality and consistency.</w:t>
      </w:r>
    </w:p>
    <w:p w:rsidR="009D6577" w:rsidRDefault="0062552E">
      <w:pPr>
        <w:pStyle w:val="ListParagraph"/>
        <w:numPr>
          <w:ilvl w:val="0"/>
          <w:numId w:val="2"/>
        </w:numPr>
        <w:spacing w:before="240" w:after="240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Collaborated with the data champion team to gather insights, refine content for contextual accuracy, and update the Kendra index regularly, ensuring responses remained relevant and precise.</w:t>
      </w:r>
    </w:p>
    <w:p w:rsidR="009D6577" w:rsidRDefault="0062552E">
      <w:pPr>
        <w:pStyle w:val="ListParagraph"/>
        <w:numPr>
          <w:ilvl w:val="0"/>
          <w:numId w:val="2"/>
        </w:numPr>
        <w:spacing w:before="240" w:after="240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Established CloudWatch metrics to monitor</w:t>
      </w:r>
      <w:r>
        <w:rPr>
          <w:rFonts w:asciiTheme="minorHAnsi" w:eastAsiaTheme="minorEastAsia" w:hAnsiTheme="minorHAnsi" w:cstheme="minorBidi"/>
          <w:sz w:val="22"/>
          <w:szCs w:val="22"/>
        </w:rPr>
        <w:t xml:space="preserve"> response times, accuracy, user engagement, and other KPIs, creating a CloudWatch dashboard and developing analytics based on logs to track performance metrics and support proactive improvements.</w:t>
      </w:r>
    </w:p>
    <w:p w:rsidR="009D6577" w:rsidRDefault="0062552E">
      <w:pPr>
        <w:pStyle w:val="ListParagraph"/>
        <w:numPr>
          <w:ilvl w:val="0"/>
          <w:numId w:val="2"/>
        </w:numPr>
        <w:spacing w:before="240" w:after="240" w:line="320" w:lineRule="atLeast"/>
        <w:rPr>
          <w:rFonts w:asciiTheme="minorHAnsi" w:eastAsiaTheme="minorEastAsia" w:hAnsiTheme="minorHAnsi" w:cstheme="minorBidi"/>
          <w:sz w:val="22"/>
          <w:szCs w:val="22"/>
        </w:rPr>
      </w:pPr>
      <w:r>
        <w:rPr>
          <w:rFonts w:asciiTheme="minorHAnsi" w:eastAsiaTheme="minorEastAsia" w:hAnsiTheme="minorHAnsi" w:cstheme="minorBidi"/>
          <w:sz w:val="22"/>
          <w:szCs w:val="22"/>
        </w:rPr>
        <w:t>Set up tracking mechanisms to log and report various metrics</w:t>
      </w:r>
      <w:r>
        <w:rPr>
          <w:rFonts w:asciiTheme="minorHAnsi" w:eastAsiaTheme="minorEastAsia" w:hAnsiTheme="minorHAnsi" w:cstheme="minorBidi"/>
          <w:sz w:val="22"/>
          <w:szCs w:val="22"/>
        </w:rPr>
        <w:t>, enabling data-driven decision-making and fostering a cycle of continuous improvement.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b/>
          <w:bCs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>Environment: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AWS Connect, Lex, Kendra, Bedrock, Anthropic Claude LLM,LangChain, Pinecone, API gateway, Lambdas, Step function, S3, CloudWatch, Python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divdocumentsinglecolumn"/>
        <w:tabs>
          <w:tab w:val="right" w:pos="10620"/>
        </w:tabs>
        <w:spacing w:line="240" w:lineRule="auto"/>
        <w:contextualSpacing/>
        <w:rPr>
          <w:rStyle w:val="singlecolumnspanpaddedlinenth-child1"/>
          <w:rFonts w:ascii="Calibri" w:eastAsiaTheme="minorEastAsia" w:hAnsi="Calibri" w:cs="Calibri"/>
          <w:b/>
          <w:bCs/>
          <w:sz w:val="22"/>
          <w:szCs w:val="22"/>
        </w:rPr>
      </w:pPr>
      <w:r>
        <w:rPr>
          <w:rStyle w:val="singlecolumnspanpaddedlinenth-child1"/>
          <w:rFonts w:ascii="Calibri" w:eastAsiaTheme="minorEastAsia" w:hAnsi="Calibri" w:cs="Calibri"/>
          <w:b/>
          <w:bCs/>
          <w:sz w:val="22"/>
          <w:szCs w:val="22"/>
        </w:rPr>
        <w:t xml:space="preserve">Blumetra - Exelixis, Hyderabad, IndiaJuly 2021 to May 2024 </w:t>
      </w:r>
    </w:p>
    <w:p w:rsidR="009D6577" w:rsidRDefault="0062552E">
      <w:pPr>
        <w:pStyle w:val="spanpaddedline"/>
        <w:spacing w:line="240" w:lineRule="auto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panjobtitle"/>
          <w:rFonts w:ascii="Calibri" w:eastAsiaTheme="minorEastAsia" w:hAnsi="Calibri" w:cs="Calibri"/>
          <w:sz w:val="22"/>
          <w:szCs w:val="22"/>
        </w:rPr>
        <w:t>AWS/Python Lead</w:t>
      </w:r>
      <w:r>
        <w:br/>
      </w:r>
    </w:p>
    <w:p w:rsidR="009D6577" w:rsidRDefault="0062552E">
      <w:pPr>
        <w:pStyle w:val="ulli"/>
        <w:numPr>
          <w:ilvl w:val="0"/>
          <w:numId w:val="2"/>
        </w:numPr>
        <w:spacing w:line="240" w:lineRule="auto"/>
        <w:contextualSpacing/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Led cross-functional teams through the product development lifecycle, from initial concept through to delivery and ongoing improvements, maintaining a focus on quality, usability,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 xml:space="preserve"> and customer satisfaction.</w:t>
      </w:r>
    </w:p>
    <w:p w:rsidR="009D6577" w:rsidRDefault="0062552E">
      <w:pPr>
        <w:pStyle w:val="ulli"/>
        <w:numPr>
          <w:ilvl w:val="0"/>
          <w:numId w:val="2"/>
        </w:numPr>
        <w:spacing w:line="240" w:lineRule="auto"/>
        <w:contextualSpacing/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Conducted regular reviews and updates with stakeholders to keep them informed of progress, gather feedback, and make necessary adjustments to product plans.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lang w:val="en-GB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Led API development using Python and Node.js, creating RESTful interfac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es for seamless integration with front-end and third-party services.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Designed and implemented AWS Cloud architectures, utilizing services such as API gateway, S3, Lambda, Incognito, SNS, SQS, ECS, RDS, VPC and many other to ensure scalable and resilient so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lutions.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lastRenderedPageBreak/>
        <w:t>Implemented CI/CD pipelines using Jenkins, streamlining development workflows and accelerating deployment cycles.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Architected and managed both relational (MySQL) and NoSQL (MongoDB) databases, optimizing data storage and retrieval processes.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Lever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aged AWS Serverless Application Model (SAM) to create serverless applications, reducing infrastructure overhead and improving scalability.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Collaborated with stakeholders, ensuring alignment of technical solutions with business objectives and facilitating e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ffective communication.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Employed Apache Flink for data processing and stream analytics, enhancing real-time data insights for clients.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Managed the full life cycle of software development projects.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Designed user interfaces to meet customer needs, improve us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ability, and enhance performance.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Deployed applications on Amazon ECS clusters using Docker containers.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 xml:space="preserve">Designed and implemented automated workflows using Apache Airflow to orchestrate and schedule data pipelines, ensuring seamless integration across </w:t>
      </w: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systems.</w:t>
      </w:r>
    </w:p>
    <w:p w:rsidR="009D6577" w:rsidRDefault="0062552E">
      <w:pPr>
        <w:pStyle w:val="ListParagraph"/>
        <w:numPr>
          <w:ilvl w:val="0"/>
          <w:numId w:val="2"/>
        </w:numPr>
        <w:spacing w:line="320" w:lineRule="atLeast"/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</w:pPr>
      <w:r>
        <w:rPr>
          <w:rStyle w:val="span"/>
          <w:rFonts w:ascii="Calibri" w:eastAsia="Calibri" w:hAnsi="Calibri" w:cs="Calibri"/>
          <w:color w:val="000000" w:themeColor="text1"/>
          <w:sz w:val="22"/>
          <w:szCs w:val="22"/>
        </w:rPr>
        <w:t>Managed and optimized Apache Airflow DAGs for ETL processes, enhancing pipeline efficiency, monitoring task performance, and troubleshooting workflow issues.</w:t>
      </w:r>
    </w:p>
    <w:p w:rsidR="009D6577" w:rsidRDefault="009D6577">
      <w:pPr>
        <w:pStyle w:val="ListParagraph"/>
        <w:spacing w:line="320" w:lineRule="atLeast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b/>
          <w:bCs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>Environment: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AWS services, Python, Angular, Jenkins, SonarQube, MySQL, Postgres, Serve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rless (SAM), </w:t>
      </w:r>
      <w:r>
        <w:tab/>
      </w:r>
      <w:r>
        <w:tab/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     Docker, ECS, GIT, CI/CD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 xml:space="preserve">Textmercato Solutions, Bengaluru, India                                                                                    December 2017 to June 2021 </w:t>
      </w:r>
    </w:p>
    <w:p w:rsidR="009D6577" w:rsidRDefault="0062552E">
      <w:pPr>
        <w:pStyle w:val="spanpaddedline"/>
        <w:spacing w:line="240" w:lineRule="auto"/>
        <w:contextualSpacing/>
        <w:rPr>
          <w:rStyle w:val="spanjobtitle"/>
          <w:rFonts w:ascii="Calibri" w:eastAsiaTheme="minorEastAsia" w:hAnsi="Calibri" w:cs="Calibri"/>
          <w:sz w:val="22"/>
          <w:szCs w:val="22"/>
        </w:rPr>
      </w:pPr>
      <w:r>
        <w:rPr>
          <w:rStyle w:val="spanjobtitle"/>
          <w:rFonts w:ascii="Calibri" w:eastAsiaTheme="minorEastAsia" w:hAnsi="Calibri" w:cs="Calibri"/>
          <w:sz w:val="22"/>
          <w:szCs w:val="22"/>
        </w:rPr>
        <w:t>Tech Lead</w:t>
      </w:r>
      <w:r>
        <w:br/>
      </w:r>
    </w:p>
    <w:p w:rsidR="009D6577" w:rsidRDefault="0062552E">
      <w:pPr>
        <w:pStyle w:val="spanpaddedline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Successfully delivered projects by analyzing </w:t>
      </w:r>
      <w:r>
        <w:rPr>
          <w:rStyle w:val="span"/>
          <w:rFonts w:ascii="Calibri" w:eastAsiaTheme="minorEastAsia" w:hAnsi="Calibri" w:cs="Calibri"/>
          <w:sz w:val="22"/>
          <w:szCs w:val="22"/>
        </w:rPr>
        <w:t>business requirements, architect, designing, building, and deploying within the given timeline.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Developed critical modules using Python, Node.js and MongoDB, driving system reliability and performance.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Managed the successful migration of historical data fr</w:t>
      </w:r>
      <w:r>
        <w:rPr>
          <w:rStyle w:val="span"/>
          <w:rFonts w:ascii="Calibri" w:eastAsiaTheme="minorEastAsia" w:hAnsi="Calibri" w:cs="Calibri"/>
          <w:sz w:val="22"/>
          <w:szCs w:val="22"/>
        </w:rPr>
        <w:t>om MySQL to MongoDB, enhancing data management efficiency.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Coordinated with Myntra and Amazon tech teams to seamlessly integrate products, resolving technical issues and streamlining processes.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Orchestrated cloud deployments leading to 95% reduction in </w:t>
      </w:r>
      <w:r>
        <w:rPr>
          <w:rStyle w:val="span"/>
          <w:rFonts w:ascii="Calibri" w:eastAsiaTheme="minorEastAsia" w:hAnsi="Calibri" w:cs="Calibri"/>
          <w:sz w:val="22"/>
          <w:szCs w:val="22"/>
        </w:rPr>
        <w:t>application downtime and improved user accessibility.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Deployed applications on cloud platforms like AWS using DevOps tools such as Jenkins, Docker.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Implemented continuous integration processes using Jenkins CI and CD pipelines.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Developed, tested and mainta</w:t>
      </w:r>
      <w:r>
        <w:rPr>
          <w:rStyle w:val="span"/>
          <w:rFonts w:ascii="Calibri" w:eastAsiaTheme="minorEastAsia" w:hAnsi="Calibri" w:cs="Calibri"/>
          <w:sz w:val="22"/>
          <w:szCs w:val="22"/>
        </w:rPr>
        <w:t>ined REST APIs for web applications using PHP.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Implement security best practices, such as authentication, authorization, and encryption, to protect RESTful APIs from security threats. Ensure compliance with security standards and regulations (e.g., OAuth, </w:t>
      </w:r>
      <w:r>
        <w:rPr>
          <w:rStyle w:val="span"/>
          <w:rFonts w:ascii="Calibri" w:eastAsiaTheme="minorEastAsia" w:hAnsi="Calibri" w:cs="Calibri"/>
          <w:sz w:val="22"/>
          <w:szCs w:val="22"/>
        </w:rPr>
        <w:t>JWT, TLS) to safeguard sensitive data.</w:t>
      </w:r>
    </w:p>
    <w:p w:rsidR="009D6577" w:rsidRDefault="0062552E">
      <w:pPr>
        <w:pStyle w:val="ulli"/>
        <w:numPr>
          <w:ilvl w:val="0"/>
          <w:numId w:val="3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Automate deployment and configuration of serverless applications using AWS SAM and AWS CloudFormation.</w:t>
      </w:r>
    </w:p>
    <w:p w:rsidR="009D6577" w:rsidRDefault="009D6577">
      <w:pPr>
        <w:pStyle w:val="ulli"/>
        <w:pBdr>
          <w:left w:val="none" w:sz="0" w:space="1" w:color="auto"/>
        </w:pBdr>
        <w:spacing w:line="240" w:lineRule="auto"/>
        <w:ind w:left="400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ulli"/>
        <w:pBdr>
          <w:left w:val="none" w:sz="0" w:space="1" w:color="auto"/>
        </w:pBdr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>Environment: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AWS services, Python, NodeJs, Jenkins, Mysql, MongoDB, AWS CDK.</w:t>
      </w:r>
    </w:p>
    <w:p w:rsidR="009D6577" w:rsidRDefault="009D6577">
      <w:pPr>
        <w:pStyle w:val="divdocumentsinglecolumn"/>
        <w:tabs>
          <w:tab w:val="right" w:pos="10620"/>
        </w:tabs>
        <w:spacing w:before="240"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divdocumentsinglecolumn"/>
        <w:tabs>
          <w:tab w:val="right" w:pos="10620"/>
        </w:tabs>
        <w:spacing w:before="24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lastRenderedPageBreak/>
        <w:t>Manipal Global Education Services,</w:t>
      </w: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 xml:space="preserve"> Bengaluru, India</w:t>
      </w:r>
      <w:r>
        <w:tab/>
      </w:r>
      <w:r>
        <w:rPr>
          <w:rStyle w:val="datesWrapper"/>
          <w:rFonts w:ascii="Calibri" w:eastAsiaTheme="minorEastAsia" w:hAnsi="Calibri" w:cs="Calibri"/>
          <w:b/>
          <w:bCs/>
          <w:sz w:val="22"/>
          <w:szCs w:val="22"/>
        </w:rPr>
        <w:t xml:space="preserve">                      July 2015 to December 2017 </w:t>
      </w:r>
    </w:p>
    <w:p w:rsidR="009D6577" w:rsidRDefault="0062552E">
      <w:pPr>
        <w:pStyle w:val="spanpaddedline"/>
        <w:spacing w:line="240" w:lineRule="auto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panjobtitle"/>
          <w:rFonts w:ascii="Calibri" w:eastAsiaTheme="minorEastAsia" w:hAnsi="Calibri" w:cs="Calibri"/>
          <w:sz w:val="22"/>
          <w:szCs w:val="22"/>
        </w:rPr>
        <w:t>Sr. Software Engineer</w:t>
      </w:r>
      <w:r>
        <w:rPr>
          <w:rFonts w:ascii="Calibri" w:hAnsi="Calibri" w:cs="Calibri"/>
          <w:sz w:val="22"/>
          <w:szCs w:val="22"/>
        </w:rPr>
        <w:br/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Work on Agile Methodology (Scrum Framework) to meet timelines with quality deliverables.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Participate in user requirement sessions to gather business requirements.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Involved in the Analysis, Design, Development, Integration and Testing of application modules. Worked on Standalone Applications and Web Applications.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Led the high-functioning agile team with development having a heavy emphasis on crisp delivery of the use</w:t>
      </w:r>
      <w:r>
        <w:rPr>
          <w:rStyle w:val="span"/>
          <w:rFonts w:ascii="Calibri" w:eastAsiaTheme="minorEastAsia" w:hAnsi="Calibri" w:cs="Calibri"/>
          <w:sz w:val="22"/>
          <w:szCs w:val="22"/>
        </w:rPr>
        <w:t>r stories created by the product owner and stakeholders.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Involved in MySQL database integration and implementation. (SQL Developer and SQL Plus)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Implemented the Angular MVC and two-way data binding for one Module.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Developed, tested, and maintained software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applications using Java technologies.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Write and optimize complex SQL queries to retrieve, aggregate, and manipulate data from multiple tables or databases like MYSQL.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Utilize advanced SQL features such as subqueries, window functions, and common table exp</w:t>
      </w:r>
      <w:r>
        <w:rPr>
          <w:rStyle w:val="span"/>
          <w:rFonts w:ascii="Calibri" w:eastAsiaTheme="minorEastAsia" w:hAnsi="Calibri" w:cs="Calibri"/>
          <w:sz w:val="22"/>
          <w:szCs w:val="22"/>
        </w:rPr>
        <w:t>ressions (CTEs) to handle complex data requirements.</w:t>
      </w:r>
    </w:p>
    <w:p w:rsidR="009D6577" w:rsidRDefault="0062552E">
      <w:pPr>
        <w:pStyle w:val="ulli"/>
        <w:numPr>
          <w:ilvl w:val="0"/>
          <w:numId w:val="4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Built web services using RESTful APIs to integrate various systems together.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>Environment: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AWS services, NodeJS, PHP, MySQL, MongoDB, Pentaho (ETL).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 xml:space="preserve">Webedia, Levelloios-Perret, France                </w:t>
      </w: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 xml:space="preserve">                                                                                December 2010 to July 2015 </w:t>
      </w:r>
    </w:p>
    <w:p w:rsidR="009D6577" w:rsidRDefault="0062552E">
      <w:pPr>
        <w:pStyle w:val="spanpaddedline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jobtitle"/>
          <w:rFonts w:ascii="Calibri" w:eastAsiaTheme="minorEastAsia" w:hAnsi="Calibri" w:cs="Calibri"/>
          <w:sz w:val="22"/>
          <w:szCs w:val="22"/>
        </w:rPr>
        <w:t>Software Developer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span"/>
          <w:rFonts w:ascii="Calibri" w:eastAsiaTheme="minorEastAsia" w:hAnsi="Calibri" w:cs="Calibri"/>
          <w:sz w:val="22"/>
          <w:szCs w:val="22"/>
        </w:rPr>
        <w:t>Translating business requirements to technical requirements.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Expertise in using Zend Framework or CodeIgniter to develop robust, </w:t>
      </w:r>
      <w:r>
        <w:rPr>
          <w:rStyle w:val="span"/>
          <w:rFonts w:ascii="Calibri" w:eastAsiaTheme="minorEastAsia" w:hAnsi="Calibri" w:cs="Calibri"/>
          <w:sz w:val="22"/>
          <w:szCs w:val="22"/>
        </w:rPr>
        <w:t>scalable web applications.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Involved in the development of application and designing of databases using PHP and MySQL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Optimized program performance by analyzing code and making changes as needed.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Assisted with planning, designing, coding, debugging, testing</w:t>
      </w:r>
      <w:r>
        <w:rPr>
          <w:rStyle w:val="span"/>
          <w:rFonts w:ascii="Calibri" w:eastAsiaTheme="minorEastAsia" w:hAnsi="Calibri" w:cs="Calibri"/>
          <w:sz w:val="22"/>
          <w:szCs w:val="22"/>
        </w:rPr>
        <w:t>, documenting, and maintaining software applications.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Developed and maintained web applications using PHP, MySQL, JavaScript, HTML5 and CSS3.</w:t>
      </w:r>
    </w:p>
    <w:p w:rsidR="009D6577" w:rsidRDefault="0062552E">
      <w:pPr>
        <w:pStyle w:val="ulli"/>
        <w:numPr>
          <w:ilvl w:val="0"/>
          <w:numId w:val="5"/>
        </w:numPr>
        <w:spacing w:line="240" w:lineRule="auto"/>
        <w:ind w:left="1040" w:hanging="252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sz w:val="22"/>
          <w:szCs w:val="22"/>
        </w:rPr>
        <w:t>Integrated various APIs such as Google Maps, PayPal and Stripe for payment processing.</w:t>
      </w:r>
    </w:p>
    <w:p w:rsidR="009D6577" w:rsidRDefault="009D6577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ulli"/>
        <w:spacing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  <w:r>
        <w:rPr>
          <w:rStyle w:val="span"/>
          <w:rFonts w:ascii="Calibri" w:eastAsiaTheme="minorEastAsia" w:hAnsi="Calibri" w:cs="Calibri"/>
          <w:b/>
          <w:bCs/>
          <w:sz w:val="22"/>
          <w:szCs w:val="22"/>
        </w:rPr>
        <w:t>Environment:</w:t>
      </w:r>
      <w:r>
        <w:rPr>
          <w:rStyle w:val="span"/>
          <w:rFonts w:ascii="Calibri" w:eastAsiaTheme="minorEastAsia" w:hAnsi="Calibri" w:cs="Calibri"/>
          <w:sz w:val="22"/>
          <w:szCs w:val="22"/>
        </w:rPr>
        <w:t xml:space="preserve">  PHP, MySQL, SVN</w:t>
      </w:r>
    </w:p>
    <w:p w:rsidR="009D6577" w:rsidRDefault="009D6577">
      <w:pPr>
        <w:pStyle w:val="divdocumentdivsectiontitle"/>
        <w:spacing w:before="240" w:after="60" w:line="240" w:lineRule="auto"/>
        <w:contextualSpacing/>
        <w:rPr>
          <w:rStyle w:val="span"/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Fonts w:ascii="Calibri" w:eastAsiaTheme="minorEastAsia" w:hAnsi="Calibri" w:cs="Calibri"/>
          <w:b/>
          <w:bCs/>
          <w:sz w:val="22"/>
          <w:szCs w:val="22"/>
          <w:u w:val="single"/>
        </w:rPr>
        <w:t>Education and Training</w:t>
      </w:r>
    </w:p>
    <w:p w:rsidR="009D6577" w:rsidRDefault="009D6577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Style w:val="spandegree"/>
          <w:rFonts w:ascii="Calibri" w:eastAsiaTheme="minorEastAsia" w:hAnsi="Calibri" w:cs="Calibri"/>
          <w:b w:val="0"/>
          <w:bCs w:val="0"/>
          <w:sz w:val="22"/>
          <w:szCs w:val="22"/>
        </w:rPr>
        <w:t>Master of Computer Applications</w:t>
      </w:r>
      <w:r>
        <w:rPr>
          <w:rFonts w:ascii="Calibri" w:eastAsiaTheme="minorEastAsia" w:hAnsi="Calibri" w:cs="Calibri"/>
          <w:b/>
          <w:bCs/>
          <w:sz w:val="22"/>
          <w:szCs w:val="22"/>
        </w:rPr>
        <w:t xml:space="preserve"> from Osmania University, Hyderabad (2005 - 2008)</w:t>
      </w:r>
    </w:p>
    <w:p w:rsidR="009D6577" w:rsidRDefault="009D6577">
      <w:pPr>
        <w:pStyle w:val="spanpaddedline"/>
        <w:spacing w:line="240" w:lineRule="auto"/>
        <w:ind w:left="400"/>
        <w:contextualSpacing/>
        <w:rPr>
          <w:rFonts w:ascii="Calibri" w:eastAsiaTheme="minorEastAsia" w:hAnsi="Calibri" w:cs="Calibri"/>
          <w:sz w:val="22"/>
          <w:szCs w:val="22"/>
        </w:rPr>
      </w:pPr>
    </w:p>
    <w:p w:rsidR="009D6577" w:rsidRDefault="0062552E">
      <w:pPr>
        <w:pStyle w:val="divdocumentdivsectiontitle"/>
        <w:spacing w:before="240" w:after="60" w:line="240" w:lineRule="auto"/>
        <w:contextualSpacing/>
        <w:rPr>
          <w:rFonts w:ascii="Calibri" w:eastAsiaTheme="minorEastAsia" w:hAnsi="Calibri" w:cs="Calibri"/>
          <w:b/>
          <w:bCs/>
          <w:sz w:val="22"/>
          <w:szCs w:val="22"/>
          <w:u w:val="single"/>
        </w:rPr>
      </w:pPr>
      <w:r>
        <w:rPr>
          <w:rFonts w:ascii="Calibri" w:eastAsiaTheme="minorEastAsia" w:hAnsi="Calibri" w:cs="Calibri"/>
          <w:b/>
          <w:bCs/>
          <w:sz w:val="22"/>
          <w:szCs w:val="22"/>
          <w:u w:val="single"/>
        </w:rPr>
        <w:t>Technical Summary</w:t>
      </w:r>
    </w:p>
    <w:p w:rsidR="009D6577" w:rsidRDefault="0062552E">
      <w:pPr>
        <w:pStyle w:val="p"/>
        <w:spacing w:line="240" w:lineRule="auto"/>
        <w:contextualSpacing/>
        <w:rPr>
          <w:rFonts w:ascii="Calibri" w:eastAsiaTheme="minorEastAsia" w:hAnsi="Calibri" w:cs="Calibri"/>
          <w:sz w:val="22"/>
          <w:szCs w:val="22"/>
        </w:rPr>
      </w:pPr>
      <w:r>
        <w:rPr>
          <w:rFonts w:ascii="Calibri" w:eastAsiaTheme="minorEastAsia" w:hAnsi="Calibri" w:cs="Calibri"/>
          <w:sz w:val="22"/>
          <w:szCs w:val="22"/>
        </w:rPr>
        <w:t>Python, Node.js, PHP, MySQL, Postgres, MongoDB, DynamoDB, Amazon AWS (RDS, S3, API gateway, Cloud Formation, Lamb</w:t>
      </w:r>
      <w:r>
        <w:rPr>
          <w:rFonts w:ascii="Calibri" w:eastAsiaTheme="minorEastAsia" w:hAnsi="Calibri" w:cs="Calibri"/>
          <w:sz w:val="22"/>
          <w:szCs w:val="22"/>
        </w:rPr>
        <w:t>da, Glue, Redshift, Kinesis, ECS, VPC, EMR etc.), Jenkins (CI/CD), Docker, AWS Serverless Application Model (SAM, CDK, Amplify), Docker, Kubernetes, Apache Flink, AWS Glue, Apache Airflow, AWS Web Services, AWS Certified Solution Architect, AWS Certified C</w:t>
      </w:r>
      <w:r>
        <w:rPr>
          <w:rFonts w:ascii="Calibri" w:eastAsiaTheme="minorEastAsia" w:hAnsi="Calibri" w:cs="Calibri"/>
          <w:sz w:val="22"/>
          <w:szCs w:val="22"/>
        </w:rPr>
        <w:t>loud Practitioner</w:t>
      </w:r>
    </w:p>
    <w:sectPr w:rsidR="009D6577" w:rsidSect="009D657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40" w:right="800" w:bottom="540" w:left="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552E" w:rsidRDefault="0062552E">
      <w:pPr>
        <w:spacing w:line="240" w:lineRule="auto"/>
      </w:pPr>
      <w:r>
        <w:separator/>
      </w:r>
    </w:p>
  </w:endnote>
  <w:endnote w:type="continuationSeparator" w:id="1">
    <w:p w:rsidR="0062552E" w:rsidRDefault="0062552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552E" w:rsidRDefault="0062552E">
      <w:pPr>
        <w:spacing w:line="240" w:lineRule="auto"/>
      </w:pPr>
      <w:r>
        <w:separator/>
      </w:r>
    </w:p>
  </w:footnote>
  <w:footnote w:type="continuationSeparator" w:id="1">
    <w:p w:rsidR="0062552E" w:rsidRDefault="0062552E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577" w:rsidRDefault="009D657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4"/>
    <w:multiLevelType w:val="multilevel"/>
    <w:tmpl w:val="000000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5"/>
    <w:multiLevelType w:val="multilevel"/>
    <w:tmpl w:val="0000000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3">
    <w:nsid w:val="00000006"/>
    <w:multiLevelType w:val="multilevel"/>
    <w:tmpl w:val="00000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7"/>
    <w:multiLevelType w:val="multilevel"/>
    <w:tmpl w:val="0000000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4E4B"/>
    <w:rsid w:val="000F53E6"/>
    <w:rsid w:val="00204E4B"/>
    <w:rsid w:val="002436D5"/>
    <w:rsid w:val="00331A43"/>
    <w:rsid w:val="003A52B1"/>
    <w:rsid w:val="003C21FD"/>
    <w:rsid w:val="0062552E"/>
    <w:rsid w:val="007451B5"/>
    <w:rsid w:val="0078DB4A"/>
    <w:rsid w:val="008728DF"/>
    <w:rsid w:val="00901279"/>
    <w:rsid w:val="009B64EC"/>
    <w:rsid w:val="009D6577"/>
    <w:rsid w:val="009F00C2"/>
    <w:rsid w:val="00C62540"/>
    <w:rsid w:val="00D550E1"/>
    <w:rsid w:val="00E94E2E"/>
    <w:rsid w:val="00F72528"/>
    <w:rsid w:val="00FB0975"/>
    <w:rsid w:val="00FD54D6"/>
    <w:rsid w:val="016E177B"/>
    <w:rsid w:val="01C5B447"/>
    <w:rsid w:val="01FCFC8C"/>
    <w:rsid w:val="033C528A"/>
    <w:rsid w:val="03D11035"/>
    <w:rsid w:val="03D19F25"/>
    <w:rsid w:val="03E0C758"/>
    <w:rsid w:val="04CA7F42"/>
    <w:rsid w:val="06D21E13"/>
    <w:rsid w:val="07BA0432"/>
    <w:rsid w:val="08179808"/>
    <w:rsid w:val="08A6CA19"/>
    <w:rsid w:val="08FE6B1E"/>
    <w:rsid w:val="0AFA1AD7"/>
    <w:rsid w:val="0B60ADB1"/>
    <w:rsid w:val="0BE8091D"/>
    <w:rsid w:val="0C4AC84D"/>
    <w:rsid w:val="0CF3FFCB"/>
    <w:rsid w:val="0D03B78B"/>
    <w:rsid w:val="0D174A86"/>
    <w:rsid w:val="0DD5CE05"/>
    <w:rsid w:val="0E0D2541"/>
    <w:rsid w:val="0E63DB0E"/>
    <w:rsid w:val="0EFB0EFA"/>
    <w:rsid w:val="0F4EAC45"/>
    <w:rsid w:val="0F7CC1CB"/>
    <w:rsid w:val="0FF43B94"/>
    <w:rsid w:val="116E16F5"/>
    <w:rsid w:val="128D0B0C"/>
    <w:rsid w:val="1369E7D9"/>
    <w:rsid w:val="1509C90D"/>
    <w:rsid w:val="151818F4"/>
    <w:rsid w:val="1552AE9E"/>
    <w:rsid w:val="1567324E"/>
    <w:rsid w:val="15877C72"/>
    <w:rsid w:val="17F73C04"/>
    <w:rsid w:val="194E5F06"/>
    <w:rsid w:val="1958B930"/>
    <w:rsid w:val="198556C6"/>
    <w:rsid w:val="1B150812"/>
    <w:rsid w:val="1BA4B589"/>
    <w:rsid w:val="1C9FCF84"/>
    <w:rsid w:val="1D44749B"/>
    <w:rsid w:val="1DE907CF"/>
    <w:rsid w:val="1DF5AA72"/>
    <w:rsid w:val="1EE34CD7"/>
    <w:rsid w:val="1F1CD23E"/>
    <w:rsid w:val="1F421A10"/>
    <w:rsid w:val="1F539A32"/>
    <w:rsid w:val="1F7B2B85"/>
    <w:rsid w:val="2026FD73"/>
    <w:rsid w:val="20604983"/>
    <w:rsid w:val="2060DACF"/>
    <w:rsid w:val="214F28C5"/>
    <w:rsid w:val="22179969"/>
    <w:rsid w:val="22D66F51"/>
    <w:rsid w:val="22F6C5A3"/>
    <w:rsid w:val="23094959"/>
    <w:rsid w:val="236692E8"/>
    <w:rsid w:val="23EC55E2"/>
    <w:rsid w:val="252979DB"/>
    <w:rsid w:val="25710ECE"/>
    <w:rsid w:val="25995AB6"/>
    <w:rsid w:val="27336AB8"/>
    <w:rsid w:val="2746F9DF"/>
    <w:rsid w:val="276B05E4"/>
    <w:rsid w:val="2858F743"/>
    <w:rsid w:val="2993772A"/>
    <w:rsid w:val="29E51B9B"/>
    <w:rsid w:val="2A49273B"/>
    <w:rsid w:val="2B648B8E"/>
    <w:rsid w:val="2B934E8B"/>
    <w:rsid w:val="2CDAFAA2"/>
    <w:rsid w:val="2CF76E7E"/>
    <w:rsid w:val="2D155133"/>
    <w:rsid w:val="2E381D40"/>
    <w:rsid w:val="2FAB2B3D"/>
    <w:rsid w:val="2FBE8E7C"/>
    <w:rsid w:val="30174C14"/>
    <w:rsid w:val="314D4DD3"/>
    <w:rsid w:val="31842318"/>
    <w:rsid w:val="331DF1A5"/>
    <w:rsid w:val="33420A63"/>
    <w:rsid w:val="35306022"/>
    <w:rsid w:val="3634440C"/>
    <w:rsid w:val="368C6BEC"/>
    <w:rsid w:val="37091DED"/>
    <w:rsid w:val="379DBDA9"/>
    <w:rsid w:val="389F64C7"/>
    <w:rsid w:val="38E9241C"/>
    <w:rsid w:val="38FDB5E7"/>
    <w:rsid w:val="39BEFEF7"/>
    <w:rsid w:val="3A5212EB"/>
    <w:rsid w:val="3A7B041B"/>
    <w:rsid w:val="3B5C4DB0"/>
    <w:rsid w:val="3B81C649"/>
    <w:rsid w:val="3BB5EED6"/>
    <w:rsid w:val="3BBDFD8B"/>
    <w:rsid w:val="3BD58E51"/>
    <w:rsid w:val="3C421C0C"/>
    <w:rsid w:val="3C9B540C"/>
    <w:rsid w:val="3D4F66F3"/>
    <w:rsid w:val="3D54AF2B"/>
    <w:rsid w:val="3E07A8DC"/>
    <w:rsid w:val="3E524379"/>
    <w:rsid w:val="3EA9C09F"/>
    <w:rsid w:val="3EFA345C"/>
    <w:rsid w:val="3F5865A0"/>
    <w:rsid w:val="4135AB08"/>
    <w:rsid w:val="4153FB31"/>
    <w:rsid w:val="41A2CF34"/>
    <w:rsid w:val="426224D0"/>
    <w:rsid w:val="42697803"/>
    <w:rsid w:val="42701E05"/>
    <w:rsid w:val="42B359ED"/>
    <w:rsid w:val="431FCF90"/>
    <w:rsid w:val="43D111DB"/>
    <w:rsid w:val="4555190C"/>
    <w:rsid w:val="458313B9"/>
    <w:rsid w:val="4588AA5E"/>
    <w:rsid w:val="4660E79F"/>
    <w:rsid w:val="46752388"/>
    <w:rsid w:val="4775DB79"/>
    <w:rsid w:val="477BE352"/>
    <w:rsid w:val="478C1FA1"/>
    <w:rsid w:val="47A66EEF"/>
    <w:rsid w:val="47D477A3"/>
    <w:rsid w:val="47E4E23E"/>
    <w:rsid w:val="47E738CD"/>
    <w:rsid w:val="4806CCFD"/>
    <w:rsid w:val="49286F98"/>
    <w:rsid w:val="4A194774"/>
    <w:rsid w:val="4A83B8AE"/>
    <w:rsid w:val="4A8B5F3C"/>
    <w:rsid w:val="4B1F9F68"/>
    <w:rsid w:val="4B2EF3BE"/>
    <w:rsid w:val="4B46144E"/>
    <w:rsid w:val="4BA53FE1"/>
    <w:rsid w:val="4BC6412B"/>
    <w:rsid w:val="4DAAE8CA"/>
    <w:rsid w:val="4DD01119"/>
    <w:rsid w:val="4E49A238"/>
    <w:rsid w:val="4E641AF9"/>
    <w:rsid w:val="4EA5BE50"/>
    <w:rsid w:val="4EAB21AD"/>
    <w:rsid w:val="4EB81FB6"/>
    <w:rsid w:val="4F1EF710"/>
    <w:rsid w:val="4F28D60F"/>
    <w:rsid w:val="4F330920"/>
    <w:rsid w:val="4FAFF000"/>
    <w:rsid w:val="4FB757C3"/>
    <w:rsid w:val="4FBDD6E5"/>
    <w:rsid w:val="509B0C16"/>
    <w:rsid w:val="51057F5D"/>
    <w:rsid w:val="51A6720E"/>
    <w:rsid w:val="534FD601"/>
    <w:rsid w:val="535D68E0"/>
    <w:rsid w:val="54038C3B"/>
    <w:rsid w:val="55E88265"/>
    <w:rsid w:val="5606A10F"/>
    <w:rsid w:val="560E186F"/>
    <w:rsid w:val="5612CD80"/>
    <w:rsid w:val="56386728"/>
    <w:rsid w:val="563FE4D5"/>
    <w:rsid w:val="56897CBB"/>
    <w:rsid w:val="56AB88BE"/>
    <w:rsid w:val="57C4E517"/>
    <w:rsid w:val="58251250"/>
    <w:rsid w:val="5826C969"/>
    <w:rsid w:val="58695F8B"/>
    <w:rsid w:val="590AF1A1"/>
    <w:rsid w:val="5961BE5B"/>
    <w:rsid w:val="5A2A5B8C"/>
    <w:rsid w:val="5B447D00"/>
    <w:rsid w:val="5B62AEA8"/>
    <w:rsid w:val="5CB766B6"/>
    <w:rsid w:val="5D3AE9AB"/>
    <w:rsid w:val="5D625188"/>
    <w:rsid w:val="5DC6F142"/>
    <w:rsid w:val="5E05C210"/>
    <w:rsid w:val="5E3E3DFC"/>
    <w:rsid w:val="5F4BD780"/>
    <w:rsid w:val="5FE90834"/>
    <w:rsid w:val="602D288A"/>
    <w:rsid w:val="6034738B"/>
    <w:rsid w:val="608C5979"/>
    <w:rsid w:val="60947C67"/>
    <w:rsid w:val="62472074"/>
    <w:rsid w:val="624FB9F5"/>
    <w:rsid w:val="62837A8A"/>
    <w:rsid w:val="629728A1"/>
    <w:rsid w:val="62E901A5"/>
    <w:rsid w:val="63A16DFC"/>
    <w:rsid w:val="6437096F"/>
    <w:rsid w:val="64C9870F"/>
    <w:rsid w:val="64FB594F"/>
    <w:rsid w:val="65FA34D6"/>
    <w:rsid w:val="6600ACB7"/>
    <w:rsid w:val="672C7531"/>
    <w:rsid w:val="67347DAC"/>
    <w:rsid w:val="67F7E29F"/>
    <w:rsid w:val="67FA4B04"/>
    <w:rsid w:val="6815C860"/>
    <w:rsid w:val="68C7FBF7"/>
    <w:rsid w:val="69ACB4F6"/>
    <w:rsid w:val="69D1A13F"/>
    <w:rsid w:val="6B5087F0"/>
    <w:rsid w:val="6B7096A9"/>
    <w:rsid w:val="6BBAE2DD"/>
    <w:rsid w:val="6BEFC9EC"/>
    <w:rsid w:val="6C17155A"/>
    <w:rsid w:val="6C555C5C"/>
    <w:rsid w:val="6CC78C36"/>
    <w:rsid w:val="6E11E46C"/>
    <w:rsid w:val="6E3DDAC8"/>
    <w:rsid w:val="6EB1E1AE"/>
    <w:rsid w:val="6EB548C6"/>
    <w:rsid w:val="6FF7F4DC"/>
    <w:rsid w:val="70678080"/>
    <w:rsid w:val="727E9E77"/>
    <w:rsid w:val="72C61505"/>
    <w:rsid w:val="744C390B"/>
    <w:rsid w:val="745FE676"/>
    <w:rsid w:val="7477CCDB"/>
    <w:rsid w:val="74861950"/>
    <w:rsid w:val="7537E11A"/>
    <w:rsid w:val="77B754C9"/>
    <w:rsid w:val="77F4648C"/>
    <w:rsid w:val="77FE053E"/>
    <w:rsid w:val="782FA8F0"/>
    <w:rsid w:val="78C791A1"/>
    <w:rsid w:val="7970D0D8"/>
    <w:rsid w:val="7AAE99DF"/>
    <w:rsid w:val="7B923455"/>
    <w:rsid w:val="7BE03C46"/>
    <w:rsid w:val="7D1CF062"/>
    <w:rsid w:val="7D4802D1"/>
    <w:rsid w:val="7D4AAAB1"/>
    <w:rsid w:val="7D8689B7"/>
    <w:rsid w:val="7E035BE5"/>
    <w:rsid w:val="7EC13674"/>
    <w:rsid w:val="7ED7F534"/>
    <w:rsid w:val="7EE601C5"/>
    <w:rsid w:val="7EEA0D31"/>
    <w:rsid w:val="7F5410D1"/>
    <w:rsid w:val="7FB402C9"/>
    <w:rsid w:val="7FB67319"/>
    <w:rsid w:val="7FF88D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6577"/>
    <w:pPr>
      <w:spacing w:line="240" w:lineRule="atLeast"/>
      <w:textAlignment w:val="baseline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D6577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9D6577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9D6577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9D6577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9D6577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9D6577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rsid w:val="009D6577"/>
    <w:pPr>
      <w:tabs>
        <w:tab w:val="center" w:pos="4513"/>
        <w:tab w:val="right" w:pos="9026"/>
      </w:tabs>
      <w:spacing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rsid w:val="009D6577"/>
    <w:pPr>
      <w:tabs>
        <w:tab w:val="center" w:pos="4513"/>
        <w:tab w:val="right" w:pos="9026"/>
      </w:tabs>
      <w:spacing w:line="240" w:lineRule="auto"/>
    </w:pPr>
  </w:style>
  <w:style w:type="character" w:styleId="Hyperlink">
    <w:name w:val="Hyperlink"/>
    <w:basedOn w:val="DefaultParagraphFont"/>
    <w:uiPriority w:val="99"/>
    <w:unhideWhenUsed/>
    <w:qFormat/>
    <w:rsid w:val="009D657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qFormat/>
    <w:rsid w:val="009D657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qFormat/>
    <w:rsid w:val="009D6577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9D6577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9D6577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sid w:val="009D6577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sid w:val="009D6577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sid w:val="009D6577"/>
    <w:rPr>
      <w:rFonts w:ascii="Calibri Light" w:eastAsia="Times New Roman" w:hAnsi="Calibri Light" w:cs="Times New Roman"/>
      <w:color w:val="1F3763"/>
    </w:rPr>
  </w:style>
  <w:style w:type="paragraph" w:customStyle="1" w:styleId="divdocument">
    <w:name w:val="div_document"/>
    <w:basedOn w:val="Normal"/>
    <w:qFormat/>
    <w:rsid w:val="009D6577"/>
    <w:pPr>
      <w:spacing w:line="320" w:lineRule="atLeast"/>
    </w:pPr>
  </w:style>
  <w:style w:type="paragraph" w:customStyle="1" w:styleId="divdocumentdivSECTIONNAME">
    <w:name w:val="div_document_div_SECTION_NAME"/>
    <w:basedOn w:val="Normal"/>
    <w:qFormat/>
    <w:rsid w:val="009D6577"/>
  </w:style>
  <w:style w:type="paragraph" w:customStyle="1" w:styleId="divdocumentdivparagraph">
    <w:name w:val="div_document_div_paragraph"/>
    <w:basedOn w:val="Normal"/>
    <w:qFormat/>
    <w:rsid w:val="009D6577"/>
  </w:style>
  <w:style w:type="paragraph" w:customStyle="1" w:styleId="divname">
    <w:name w:val="div_name"/>
    <w:basedOn w:val="div"/>
    <w:qFormat/>
    <w:rsid w:val="009D6577"/>
    <w:pPr>
      <w:spacing w:line="520" w:lineRule="atLeast"/>
      <w:jc w:val="right"/>
    </w:pPr>
    <w:rPr>
      <w:b/>
      <w:bCs/>
      <w:color w:val="000000"/>
      <w:sz w:val="40"/>
      <w:szCs w:val="40"/>
    </w:rPr>
  </w:style>
  <w:style w:type="paragraph" w:customStyle="1" w:styleId="div">
    <w:name w:val="div"/>
    <w:basedOn w:val="Normal"/>
    <w:qFormat/>
    <w:rsid w:val="009D6577"/>
  </w:style>
  <w:style w:type="character" w:customStyle="1" w:styleId="span">
    <w:name w:val="span"/>
    <w:basedOn w:val="DefaultParagraphFont"/>
    <w:qFormat/>
    <w:rsid w:val="009D6577"/>
    <w:rPr>
      <w:sz w:val="24"/>
      <w:szCs w:val="24"/>
      <w:vertAlign w:val="baseline"/>
    </w:rPr>
  </w:style>
  <w:style w:type="paragraph" w:customStyle="1" w:styleId="divdocumentdivSECTIONCNTC">
    <w:name w:val="div_document_div_SECTION_CNTC"/>
    <w:basedOn w:val="Normal"/>
    <w:qFormat/>
    <w:rsid w:val="009D6577"/>
  </w:style>
  <w:style w:type="paragraph" w:customStyle="1" w:styleId="divdocumentbottomborder">
    <w:name w:val="div_document_bottomborder"/>
    <w:basedOn w:val="Normal"/>
    <w:rsid w:val="009D6577"/>
    <w:pPr>
      <w:pBdr>
        <w:bottom w:val="single" w:sz="16" w:space="0" w:color="000000"/>
      </w:pBdr>
    </w:pPr>
  </w:style>
  <w:style w:type="paragraph" w:customStyle="1" w:styleId="divdocumentlowerborder">
    <w:name w:val="div_document_lowerborder"/>
    <w:basedOn w:val="Normal"/>
    <w:qFormat/>
    <w:rsid w:val="009D6577"/>
    <w:pPr>
      <w:pBdr>
        <w:bottom w:val="single" w:sz="16" w:space="0" w:color="000000"/>
      </w:pBdr>
    </w:pPr>
  </w:style>
  <w:style w:type="paragraph" w:customStyle="1" w:styleId="divaddress">
    <w:name w:val="div_address"/>
    <w:basedOn w:val="div"/>
    <w:qFormat/>
    <w:rsid w:val="009D6577"/>
    <w:pPr>
      <w:spacing w:line="300" w:lineRule="atLeast"/>
      <w:jc w:val="right"/>
    </w:pPr>
    <w:rPr>
      <w:sz w:val="18"/>
      <w:szCs w:val="18"/>
    </w:rPr>
  </w:style>
  <w:style w:type="paragraph" w:customStyle="1" w:styleId="divdocumentSECTIONCNTCsection">
    <w:name w:val="div_document_SECTION_CNTC + section"/>
    <w:basedOn w:val="Normal"/>
    <w:qFormat/>
    <w:rsid w:val="009D6577"/>
  </w:style>
  <w:style w:type="paragraph" w:customStyle="1" w:styleId="divdocumentdivheading">
    <w:name w:val="div_document_div_heading"/>
    <w:basedOn w:val="Normal"/>
    <w:qFormat/>
    <w:rsid w:val="009D6577"/>
  </w:style>
  <w:style w:type="paragraph" w:customStyle="1" w:styleId="divdocumentdivsectiontitle">
    <w:name w:val="div_document_div_sectiontitle"/>
    <w:basedOn w:val="Normal"/>
    <w:qFormat/>
    <w:rsid w:val="009D6577"/>
    <w:pPr>
      <w:spacing w:line="360" w:lineRule="atLeast"/>
    </w:pPr>
    <w:rPr>
      <w:color w:val="000000"/>
    </w:rPr>
  </w:style>
  <w:style w:type="paragraph" w:customStyle="1" w:styleId="divdocumentsinglecolumn">
    <w:name w:val="div_document_singlecolumn"/>
    <w:basedOn w:val="Normal"/>
    <w:qFormat/>
    <w:rsid w:val="009D6577"/>
  </w:style>
  <w:style w:type="paragraph" w:customStyle="1" w:styleId="ulli">
    <w:name w:val="ul_li"/>
    <w:basedOn w:val="Normal"/>
    <w:qFormat/>
    <w:rsid w:val="009D6577"/>
    <w:pPr>
      <w:pBdr>
        <w:left w:val="none" w:sz="0" w:space="3" w:color="auto"/>
      </w:pBdr>
    </w:pPr>
  </w:style>
  <w:style w:type="paragraph" w:customStyle="1" w:styleId="divdocumentsection">
    <w:name w:val="div_document_section"/>
    <w:basedOn w:val="Normal"/>
    <w:qFormat/>
    <w:rsid w:val="009D6577"/>
  </w:style>
  <w:style w:type="table" w:customStyle="1" w:styleId="divdocumenttable">
    <w:name w:val="div_document_table"/>
    <w:basedOn w:val="TableNormal"/>
    <w:qFormat/>
    <w:rsid w:val="009D6577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inglecolumnspanpaddedlinenth-child1">
    <w:name w:val="singlecolumn_span_paddedline_nth-child(1)"/>
    <w:basedOn w:val="DefaultParagraphFont"/>
    <w:qFormat/>
    <w:rsid w:val="009D6577"/>
  </w:style>
  <w:style w:type="character" w:customStyle="1" w:styleId="datesWrapper">
    <w:name w:val="datesWrapper"/>
    <w:basedOn w:val="DefaultParagraphFont"/>
    <w:qFormat/>
    <w:rsid w:val="009D6577"/>
  </w:style>
  <w:style w:type="paragraph" w:customStyle="1" w:styleId="spanpaddedline">
    <w:name w:val="span_paddedline"/>
    <w:basedOn w:val="spanParagraph"/>
    <w:qFormat/>
    <w:rsid w:val="009D6577"/>
  </w:style>
  <w:style w:type="paragraph" w:customStyle="1" w:styleId="spanParagraph">
    <w:name w:val="span Paragraph"/>
    <w:basedOn w:val="Normal"/>
    <w:qFormat/>
    <w:rsid w:val="009D6577"/>
  </w:style>
  <w:style w:type="character" w:customStyle="1" w:styleId="spanjobtitle">
    <w:name w:val="span_jobtitle"/>
    <w:basedOn w:val="span"/>
    <w:qFormat/>
    <w:rsid w:val="009D6577"/>
    <w:rPr>
      <w:b/>
      <w:bCs/>
      <w:sz w:val="24"/>
      <w:szCs w:val="24"/>
      <w:vertAlign w:val="baseline"/>
    </w:rPr>
  </w:style>
  <w:style w:type="paragraph" w:customStyle="1" w:styleId="p">
    <w:name w:val="p"/>
    <w:basedOn w:val="Normal"/>
    <w:qFormat/>
    <w:rsid w:val="009D6577"/>
  </w:style>
  <w:style w:type="character" w:customStyle="1" w:styleId="Strong1">
    <w:name w:val="Strong1"/>
    <w:basedOn w:val="DefaultParagraphFont"/>
    <w:qFormat/>
    <w:rsid w:val="009D6577"/>
    <w:rPr>
      <w:sz w:val="24"/>
      <w:szCs w:val="24"/>
      <w:vertAlign w:val="baseline"/>
    </w:rPr>
  </w:style>
  <w:style w:type="character" w:customStyle="1" w:styleId="spancompanynameeduc">
    <w:name w:val="span_companyname_educ"/>
    <w:basedOn w:val="span"/>
    <w:qFormat/>
    <w:rsid w:val="009D6577"/>
    <w:rPr>
      <w:b/>
      <w:bCs/>
      <w:sz w:val="24"/>
      <w:szCs w:val="24"/>
      <w:vertAlign w:val="baseline"/>
    </w:rPr>
  </w:style>
  <w:style w:type="character" w:customStyle="1" w:styleId="spandegree">
    <w:name w:val="span_degree"/>
    <w:basedOn w:val="span"/>
    <w:qFormat/>
    <w:rsid w:val="009D6577"/>
    <w:rPr>
      <w:b/>
      <w:bCs/>
      <w:sz w:val="24"/>
      <w:szCs w:val="24"/>
      <w:vertAlign w:val="baseline"/>
    </w:rPr>
  </w:style>
  <w:style w:type="character" w:customStyle="1" w:styleId="spanprogramline">
    <w:name w:val="span_programline"/>
    <w:basedOn w:val="span"/>
    <w:qFormat/>
    <w:rsid w:val="009D6577"/>
    <w:rPr>
      <w:b/>
      <w:bCs/>
      <w:sz w:val="24"/>
      <w:szCs w:val="24"/>
      <w:vertAlign w:val="baseline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9D6577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9D6577"/>
    <w:rPr>
      <w:sz w:val="24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qFormat/>
    <w:rsid w:val="009D657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D657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1995</Words>
  <Characters>11374</Characters>
  <Application>Microsoft Office Word</Application>
  <DocSecurity>0</DocSecurity>
  <Lines>94</Lines>
  <Paragraphs>26</Paragraphs>
  <ScaleCrop>false</ScaleCrop>
  <Company/>
  <LinksUpToDate>false</LinksUpToDate>
  <CharactersWithSpaces>13343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Purna Chander Reddy</dc:title>
  <dc:creator>FLUXTEK 11</dc:creator>
  <cp:lastModifiedBy>FLUXTEK 19</cp:lastModifiedBy>
  <cp:revision>17</cp:revision>
  <dcterms:created xsi:type="dcterms:W3CDTF">2024-05-22T16:58:00Z</dcterms:created>
  <dcterms:modified xsi:type="dcterms:W3CDTF">2025-02-28T16:03:00Z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63d73631-17b3-4f3c-bf3c-cce44dc2af02</vt:lpwstr>
  </property>
  <property fmtid="{D5CDD505-2E9C-101B-9397-08002B2CF9AE}" pid="3" name="x1ye=0">
    <vt:lpwstr>YF8AAB+LCAAAAAAABAAUm0dyg0AUBQ/EApFhSc45syOKnPPpLe9cdhnBzJ/3umUZwklO4CmGpTmWpnDhg/AcxwoQCjMwx2Cfb0nUew8M6uLGVt5aa+ZxQIrFuph2x5X2NrhOk6jmYIyGKykStdNXLp4S4M7rRsgE+eHtOKgqtxOdpO40m6eEUQbLozVS7AxeUpKoFJccK28j0o2JuNB9N74VVFQkS9Gyo2+7MVj7uXSqxFkt/f1aU1vr28hND3z</vt:lpwstr>
  </property>
  <property fmtid="{D5CDD505-2E9C-101B-9397-08002B2CF9AE}" pid="4" name="x1ye=1">
    <vt:lpwstr>xOjy9W8ZErHTvzYvQfFvD2D9sAE4d6QbBqMGt9WzYhZ0Yb0SStdI+QIxBcjCBmmkIBOBqaXkm2OVisagHx2XVNqFWXxmBpDgc/Ye3Ng8IrIXR1/1AA5CL6sYej71+ImzK6nsbj7GlPDLcM4ce40MAxN156qVjDF9tqYnFrQ5OiobIickdYz5gWXGNcs7PROJTNwgygMfOLY1e+YoTHgUeIXB1aZ4/JZ5XUthx32d/IGI7i8oSKt9tsXCj6AblQ7</vt:lpwstr>
  </property>
  <property fmtid="{D5CDD505-2E9C-101B-9397-08002B2CF9AE}" pid="5" name="x1ye=10">
    <vt:lpwstr>NKMMi8k2Hyq8bt2J4WuZIJDZHoiFhIs8VBdGT85zMJ++QEZmje221ld+e3i+VCqQFC+49TjnFDN4iOHPzm2OVjWYS1EXL1g4hK02lSo/IV+HTaZHbygfaW7H1yeGFAve/MPWI1wv5lS3HtufVe6d5KyK9H30QaA5TRfL1o+3Qu6cVlD8mr/KoTImcY+X0FZ6I0LE/bg48SV3JbSj5nreYrZcmi55orj7fXvpUuZmzuI2zVX2xhV2jSVYACOXh2X</vt:lpwstr>
  </property>
  <property fmtid="{D5CDD505-2E9C-101B-9397-08002B2CF9AE}" pid="6" name="x1ye=11">
    <vt:lpwstr>d+v8sZNyFID9ZbsCqNvS3wELPGcagAV3zImFIc/zFDvUud0osC6X5btP9Ds38jUIIE7hib1uuJux2IrYe2JV785oGJlkZ/U6xPp+zlqZV3MTwJVEqGoRMp62SNKjWknp25fHVTEZLbfaeftPHFpEv+9M/cz2HFvQyMWj4rSvw5pNxSjJsA92U2JnarP4bXd1vmZtuAKSzSVUSpF+naHY4UqukzYk85UI1EUc0ktSGq9fcEv/LUXikYFATYksFrx</vt:lpwstr>
  </property>
  <property fmtid="{D5CDD505-2E9C-101B-9397-08002B2CF9AE}" pid="7" name="x1ye=12">
    <vt:lpwstr>T+m6T17wsw02lBSBWR18bpNEN/NOf9HLBnyaEpKKD+a1vQxCAgvpE31XOOB8g2j/S5ih8uUQp4GApKCsqE4Tgfw2xJgk8HTZWnpgoSeXdG/9PpNm/PTDoINGxn6+38L3tcy4yyqVUh36xFAjl8NjaWQRSG+FoHWUS5GQprzxtetrT/gfTbd7TvEgrQNff8g/OW/f4MeteBxdcK2I0e7JI0xJtWqpGvC7+TS6gWyP41ktt7sbPxo7/w5uW+ul1aE</vt:lpwstr>
  </property>
  <property fmtid="{D5CDD505-2E9C-101B-9397-08002B2CF9AE}" pid="8" name="x1ye=13">
    <vt:lpwstr>XIx+CFuZRMPDUoXOrMczxR7x41cWqZrJkcR/SaCXDqp/Fz8R/XO2DfCymL2pwvKqVdj6fnXnsk9pOj0Z2om64ikrhQFoZbE8cONogfC8i4ceKERIG1HGglEMyGYyafsukw6WAGCkqPIoezvo62VJNQO02Ml5mRnhq0h5jynMtcwDOA2WR6L1dOoJmJq0Yd1q4Mn3HZRQ9zhLkUFsXGL851bcfShunb7SVwBEhgzdNXEAIDje/3DxXXbf5oaUODH</vt:lpwstr>
  </property>
  <property fmtid="{D5CDD505-2E9C-101B-9397-08002B2CF9AE}" pid="9" name="x1ye=14">
    <vt:lpwstr>jYJwhBt4Qfmei53102QLrP3zHpMi/M4463TU6/vE4HyuqKH1DbehJqrxfOEUqrarP4w0JVGmyxEsDep7Mb+AqoMtt4g0+Kurs1rX9vQZAieO+AkxwWJMxyTAq/IN3u31qnqGiSNFSEIMCHx4JwxzRtPVjnj2KzucU7bYXpBHKcs5jKVkT/yJDh+9ByIEJq1nvSFsxIfIp1zkAFlb+v9uKFBd7qEEtFP9s+SUZRsPrzU+Jzx2w6hzoY8/txQAk0T</vt:lpwstr>
  </property>
  <property fmtid="{D5CDD505-2E9C-101B-9397-08002B2CF9AE}" pid="10" name="x1ye=15">
    <vt:lpwstr>yiuIbDHWi0fs3qUL4KdGsk6hMimgHOj6/JIR2ieaGRZiI7ch8A1v1PNf9Vors6sG0ojgM95/7lCsohItVx8LN8xB5aEyLPq8A6pu8BWmQQDJHkycd30UmboCblfjOSOEEV+iTN6P3rN8rn/rcEe43bC58mmBd9S3ezmQTDN4X0UdxSxgR+hW2vJzcN6XMMUAHscHvi3DtCMPIwyPQUbFU3w/1tPttOLrd8KldfW08AVyBuJq27j0DlI9vZ6Yuac</vt:lpwstr>
  </property>
  <property fmtid="{D5CDD505-2E9C-101B-9397-08002B2CF9AE}" pid="11" name="x1ye=16">
    <vt:lpwstr>2UxSJJeP9/U/+8p3MYgjl4Nl97cJc91SaIWTyw4G8+135enrq/evu6fJ6nM32nCirj95KzjFYDKJzvhpSKapZPyCqc52pWN1eW3wccixYWSxq+gJNCT3GTTYcYc2D//ql4Hc76EQcG57fIq7kgsVQJhn1YMy0U+7aUiz7yncCMDrwXuB9DbIlfYwIhmclEPwFapocoWlTUwYeW+Ynr1eJF+QhzZa6YsBlnZ/WnvWhbsWM7lsrX3MPecSBsnvXuk</vt:lpwstr>
  </property>
  <property fmtid="{D5CDD505-2E9C-101B-9397-08002B2CF9AE}" pid="12" name="x1ye=17">
    <vt:lpwstr>atoTl1kUXAL2Ll/nDvbHyLWxAF/3OZg2HiM9i1ndheGXhdjMYLF8eUqVTs6aYHW/G75Ib6UeI1ttv9i3FmwmDOH2nNhopGFbvirmAplRfSfrELINIyytwgZIK3AykaFaBPuZjW+IAtXlwMRx/hX/AAA8WPbvhawvr4qRro92wHBKV64pjY9ifEAlqQcXqdw8zD6tWc4IyVqp3xSfBFk2HsAUtB0c7pBPo+I70ZNVNyc2gyH1fc6ONaaMJE7m0zw</vt:lpwstr>
  </property>
  <property fmtid="{D5CDD505-2E9C-101B-9397-08002B2CF9AE}" pid="13" name="x1ye=18">
    <vt:lpwstr>fpiFGaWdoRZVej/VI9l+Tg34a/GhDnQu77vQbvRGG6l8e9+Wba/eKiq2yc1r/77fL8V9jsq+TulEvxy7z9vu1jeXtfnEWWeSiIwOijQ3mRZWyID7zvPT0hrETYacOED9lA6mWyvxipI1zmJW6G4ULHHZgFxtabQv4Eqkdce5j3LOW+F18g31rEYDU9lWnlFRTg3jf90EnggoshItFwSjVYArluVn2e4uSbTB6w2YL/NnOsc9FXfkcDy3GL5mx8s</vt:lpwstr>
  </property>
  <property fmtid="{D5CDD505-2E9C-101B-9397-08002B2CF9AE}" pid="14" name="x1ye=19">
    <vt:lpwstr>1wDnqQ4ZFzH0KLSxca9flmhA+umm1w5GfohWnf9xYfPcubjD5ZcElWZG2gwSpHBfRgdj/UdMRv7NIK5mhGgE52TT9VjHioVIozpFVYQDr5FTRCRlb7uKzXXKG8QidL3EZbL9r3bO5uSFEmZ3bbuN/NJN+UqTlcwyWdyRj3gLwQ9ng+IaTvhBMBEsyUefO1YHh6Ee9xZ5L90n9pUc2vOh/+F/sR2G2F/ahakx7icMwOTgt6NjBfGrjNtUuRJUL8F</vt:lpwstr>
  </property>
  <property fmtid="{D5CDD505-2E9C-101B-9397-08002B2CF9AE}" pid="15" name="x1ye=2">
    <vt:lpwstr>F8iSJHUAxeudu+YQ9RONHCrT2udRvrFHqd4Itn9CTdgCSowfraN8rsyg0obDPuKo79Lob7EKLkHAQeuDOxEkYusFZ+K8viMb45itagln7Y+ZOiDFRdBrSuqkEyvQiHvhLb2Y1LSfPl0on4EFwD+EHy0vl+ZvDoF5Tknb4mOGn8kJuMvd2aJ6OkADIko1lXU8Po94tNxIg3ZWXD22aRW9WHoDetkG2Y9Na0tS0XnYjo9lK5WtL6JUGaYpNbHMDgI</vt:lpwstr>
  </property>
  <property fmtid="{D5CDD505-2E9C-101B-9397-08002B2CF9AE}" pid="16" name="x1ye=20">
    <vt:lpwstr>v2O15ISJN5GWj5RMzYMIa+4oGOD2qoMrxsHJk2VZRJR3DUZgNJEI4YWy6mGKzWgSUyAAvWZrGIhjw3mOGp4HNt9oWUes+Dhq807HHpHkpxARBR6jq1eEUiHeTsL4BQb9i7KhZ1jOYoccRItOajWFGtuRR1OpIQY6Qntk5WEbjExmCndAX4Y4npNNqeZkX1Ho4IclcD/EYarbFlq84MJ6C3MplgwijxMBhynLMAYvZMJkIR5rP7Hzu+pp44cb/Ci</vt:lpwstr>
  </property>
  <property fmtid="{D5CDD505-2E9C-101B-9397-08002B2CF9AE}" pid="17" name="x1ye=21">
    <vt:lpwstr>nHDMoGKh/fuo24dpsWJrmGkpfDEN/42Cjd6Cgpq4FhBrzDDBC+qT0bedzNIGuHQo9W2qR4ne6Oen7mPcxlpAJFery3NoB8VyA0DMCETii+K6yI8SLLTOV5F7SpewJ6Qwlz+NpWNFTvmL6yT7e25wqqlh2ATTbi7Xor4J1/xtSH9S9bXCgSsmry4qLnqLGmpdJHcMkvUrc/cvuxHg/ko34+otWD2EK3veD/OzpFZiNbhh1AnHUIXUzm3XiqzNlrw</vt:lpwstr>
  </property>
  <property fmtid="{D5CDD505-2E9C-101B-9397-08002B2CF9AE}" pid="18" name="x1ye=22">
    <vt:lpwstr>AyIAdMH/1GmMb582eVVZbpOo2z4lc0j0dQfgMhZtqUZTJPeFjy/br3ofC4JqRjeYdbSp5NdBDS+zB136TXbPOZGmVRavOdODfZxxhipRVbggeBzwPE8Nn6jqDOtW0JjnOJvosl8sYRK7zGoEz6CMN9PJKuomfSuJuh5uTXH5reH5EMs7+VHd+Ph3xxcbmWYFY50Mgb0myhz0JE9wpnfbdKYDYdXsrmFPzdIOBaOVFjFjVkeD9AYaE39aU4VGXNg</vt:lpwstr>
  </property>
  <property fmtid="{D5CDD505-2E9C-101B-9397-08002B2CF9AE}" pid="19" name="x1ye=23">
    <vt:lpwstr>pWpnRASMaSg3t57ecNhP2pRP376M8/8KCXrMVOJHLYaZk+ika2Ar3tfvpkt2hQg1M9dIn7Fq56POrTaqLQUniBjdC5AB+hXny4t+6/bguS2KBLLOJwGrQ7tYuRys/3Kijpk3HlCWGHrDc8CPIc3HRV/twTo29/x2Q5y/5YSAhYsxxR2MMRZinG+3HJsBlq8L1hrJXifFWI3dtyi0N/FG9ClBA2mKVu7J+BDzzAXc01GBKp+2NfLPyMroTZTbLyX</vt:lpwstr>
  </property>
  <property fmtid="{D5CDD505-2E9C-101B-9397-08002B2CF9AE}" pid="20" name="x1ye=24">
    <vt:lpwstr>fXBZXLua18T8XgAWF2o0fBKL9UTkN/qYnkVjYHwqcDkbqK4qUwQFSxMmjn5/ejuOH6kApcKP6unTdIZgIWJ3XNawo7BT3IgoxPyvCWG5qaHEpXq9cnXqHr3ZRjtQNDgqXcA01VYDmLr1N0jIKpXp+3RFWxBvAbbAJX4tqDXYCxOGsSFH6/kFML1kpTJ4RLIxex/24H6l06O69Q72MYOHWsqFQfIzTf0bk/VzVVCEfxUp13d7Q3oiYPwFENBR8yS</vt:lpwstr>
  </property>
  <property fmtid="{D5CDD505-2E9C-101B-9397-08002B2CF9AE}" pid="21" name="x1ye=25">
    <vt:lpwstr>naI6pFp62TWXoxNAr5XyVqsWG1IRDA5JoQEAJglXmabZjtmi2kJCUrSZWnvimgBlwOy9f4hNmlcsDtYCDuE5UfUOhx2xqACHT89GItO12tg1qDinnqwFgUNnRi0mt/8tHl+mS1UTo4dF4O3yo1MZcd4skAXoJoW6+BPGLLbXjof839HX/kwnldmn8eGlE7p5RUNHjEomOmJ5wKt/5iJnSFR1tNeUOxNhO8QH1TJh+ec6zioBIJHw4XgiiHQ5Agg</vt:lpwstr>
  </property>
  <property fmtid="{D5CDD505-2E9C-101B-9397-08002B2CF9AE}" pid="22" name="x1ye=26">
    <vt:lpwstr>WWxz5Zefb+Aozvn+4dBltt2zGnF/jnhiSZvQZXPUkxwYtVhKpufZZ2yBJIk6d3einThjDk42IpAVxRMyetUhc4Zt4hQ01lo7JuMeiLgq+3KuxE1LOclN9lU63s+YOu5LkOLk9eSCvObQzH8BoRe/WFHQ0xsDJ3bgOVV04UHLq0EHYXRBsxzrNI5NcPzXEpksE56yBL9PdcuYFifBGCP1fF/Sb2Ug94zbebHvJhpuW4kjhhB+aZppi5Wer5mVPK6</vt:lpwstr>
  </property>
  <property fmtid="{D5CDD505-2E9C-101B-9397-08002B2CF9AE}" pid="23" name="x1ye=27">
    <vt:lpwstr>h4kkTWzV+PKUogENypT3mTDlmHStb1Iu6+23A5vykvy7Rs/ud5Q4VyhAaRoUW4oIJFS+CC4qvQdrbj1YpC95/U1BLawXjUVVDeZXyfrVp2StF1uxBF7NOJ6My5Jogo49KGsDchBc3iN4v0C/HvCK9pU6WW2bRan9ApktPge2ZZ/LCWr6gxciYZ2yZPSAcXmz2UGmATXbSpHAAeixvd0XQCJq9WFnkjG1M0Q8SekyO9thLufDM9wQAYPffJ6SfUy</vt:lpwstr>
  </property>
  <property fmtid="{D5CDD505-2E9C-101B-9397-08002B2CF9AE}" pid="24" name="x1ye=28">
    <vt:lpwstr>LHbpGYPK7YRd5gBtRRST9Y8+jQvsqJB2Ogx7U7+wIAcAH3PulMr1fRquiKzIx4hztdiLaX3zcxN9pDlcMb284ejC70g7gr95yva1P2Vss7eRMpakuR8ULhfVuEjOcIyyIruXTeDIytTVQK0sq+gvwpvpbwB686PiXk4qXW3QnCb7hNPUgtV2SWZKJd10Oppd9kGcdi99cdykO4RMPgMjeN8viyoAKuBmz7NVoU6wFMoklBnqV7aLR1SQQhBtMkr</vt:lpwstr>
  </property>
  <property fmtid="{D5CDD505-2E9C-101B-9397-08002B2CF9AE}" pid="25" name="x1ye=29">
    <vt:lpwstr>xmUwPSz3e02gdtAzYvOXhRkKAByJTD/F0d+lZwW2pypwalNgVK4xcRxM/1YshEEjJEAX3bGMvbPTjAmyWH2FEp0AYwhccznUBn4Mto/7I+O4D+V+Wsakb1+uZbS3Miq7BnLjoIglswEUSl1PIbtwjGnTrapjyY53bLzmC17jX+9eSGNhcWJuwAAE1bnYZjXqmE3+dpSonAbR6OJEFP4qaeQ9p9VEb8/cDffVbXr3J/34izAD8tVaUJTL65TBhep</vt:lpwstr>
  </property>
  <property fmtid="{D5CDD505-2E9C-101B-9397-08002B2CF9AE}" pid="26" name="x1ye=3">
    <vt:lpwstr>8vYTc6kV3rANMlSt2rgzBwrKvweUBNAX7OjZLp9FaVwlmFCM9q8xQ0+ZLleVL/BNUU2yIHn9Zfc7vX5lJQAUuZTnf3wvRS5LrraqQgeSXUgbyQPbL0Ku4T8JdWVkLjuJWStb6Zgp2NG57pAToxuVuFtqyEFWfBtmvH3NzAsC/UhEhqGykIQRMaXWrka93WdRcGy7lFZRm0tfrSWrisxSqhX8AiXYxf9NjmxSIlTSYNn+4vYxGQU7poVtYzpPVVB</vt:lpwstr>
  </property>
  <property fmtid="{D5CDD505-2E9C-101B-9397-08002B2CF9AE}" pid="27" name="x1ye=30">
    <vt:lpwstr>fSkzESaJaslC1euKXotyblMaVo1AMfGP5ADkDpoLyWSvg5UH2+nQq2mvjGPJ3cXJlU1oD8GZkvi1iMId6bdqFJLLsDWl351CH7uZQfIQGCWZ1We28hOvV8LNnM2DhFWEP3RNdDewiCdxIuMiasvfNMOT4vAj9Ww3Uf0CMB7UafUWcw9cvkR3IEcub2OjEsDrF3O4rng8/PgAF2zm8KzOeHwQDSeMclj1OSgPDP+6pPuwamRtercviVhVXwC8NgX</vt:lpwstr>
  </property>
  <property fmtid="{D5CDD505-2E9C-101B-9397-08002B2CF9AE}" pid="28" name="x1ye=31">
    <vt:lpwstr>WWEUD3MNpG/YUX4+sEzEd1g1BEa6/eDr/8GtxC+M626+UdyvInyyFTknZ3NhlWrK+K3WPkvln90+//GZUbUckrzkie6+Csfq0zEuRH7/pkq/HGIjpZRPZ3gZXaEZlViICMGbJsekQjzlbAEZ1gXejhAaKSci3wxZ6RvuINDce+vrun4e0h/SBm8BteaBwfTifoDg3Q+CinFZUPXb/Nu/1ib1ZxfLaQd9BEUanMoN2hA7Gd/O79AwslzvDApeU17</vt:lpwstr>
  </property>
  <property fmtid="{D5CDD505-2E9C-101B-9397-08002B2CF9AE}" pid="29" name="x1ye=32">
    <vt:lpwstr>xzpzX2C8HXiK10hR0i+bba4jrZdMas/djvWO1rJs74nvSffHa3+zLJRDCoGdKxJFteo7UCQig+DsV0fnQ1nn+ua/Beo0EZZW6SpDmSwDQkxKEaxqvpKmIWex8tnLrMF+ZN6VoGLnO85txyCWCDPiACICBYW3DRdoqwzIKN9cv9Auw++clG0KDXUgyXMDq35ZR53TO5Lu9nEpDLt2I3B9atXUvrPqKB9so1dG5MXUY3hVmSYFvC4tO7MbYPmC1Jy</vt:lpwstr>
  </property>
  <property fmtid="{D5CDD505-2E9C-101B-9397-08002B2CF9AE}" pid="30" name="x1ye=33">
    <vt:lpwstr>77qqZ41oWD0nfybEg4/vIa8v7gnqKrNR8tE7/lq1Snrir0l1uwaIGcz33Wjypmf0XZIqi48xe0SunLZaZjbYm4IDtszb1qOb8+RUDKYsGj2+HVZfSToK9YPYzI8YaKRo7ogD0+NAaWClH4k16NXmUjmg5k1/pWd63MlnvkBMV+EYwDUhZLLG/nVz2Qh0P8KjqT+zBZaNl0Ee2k5UNpXZzcaJEPzhzVMX2UR3OX/uULojlI9no1fG3DksuI2wd+0</vt:lpwstr>
  </property>
  <property fmtid="{D5CDD505-2E9C-101B-9397-08002B2CF9AE}" pid="31" name="x1ye=34">
    <vt:lpwstr>oOlpZnkONi8E4SnWF3IuWMsSvmUTEw8alDKk+bbNGF4dKS7iXno2XmYV4+viimPn3bqNG52rxC2cYE65HnS5xKVrGI3GELctLWJ79+L+uMeG6IyaSEnrgxh9zA1PdopO/sxd9Md8VSUfku3SfsNmsmKQKL6v3GkHLpm2ztydzJlU+Zc9BlQ3m8sdSON0oNmRdW2UUPJygNP1lTaTz9MByoh5mdpqhOF4Yk4lkmQRkyA5GgFkXps2Knz3HlfA20m</vt:lpwstr>
  </property>
  <property fmtid="{D5CDD505-2E9C-101B-9397-08002B2CF9AE}" pid="32" name="x1ye=35">
    <vt:lpwstr>wq40W25DsCaVr2Uh6IAojNZ6X79aUg3121lCUeS9vlUa1FoizvOzM+Kr2rsLroTdB/oOmW2OGqrIeyDHm1obefqXIH/xeY+CveKVoD7Gh1ngHbmkPOixwO7Ed9k8Kc5iV6jIfsc/rnVoLVnbz2Stmw6Lp0VwOcB73xRA8DaCSUrXrNqtMPGcC7r+ldVPxFGiooJNaiygErXv1krsjRdvEWP7VZswgESBTIyR/xxfs8AjGjC8QRrZJ4Jv/DWH5Fn</vt:lpwstr>
  </property>
  <property fmtid="{D5CDD505-2E9C-101B-9397-08002B2CF9AE}" pid="33" name="x1ye=36">
    <vt:lpwstr>HWNeivl2eWgLl9bxeweZuXDdr/S6N7MVa0GEly3WcNmxiPlM7BvA7Vm9J5NMAGfKpLE7CG54x7GfhplzeMt7CXwxPXqWZE/kwiyfNq1kBWY+r2p4Zru2qJbeTVSNcSmDvjruByQF7fsmhioNhPIVo8tVixBWqEVhkVu9ayqGjVaqfNNyEFK4HK20EPs0t6xqkuxHGG4KpeXL/JbKUc3fJA2FAVCJ94RFYvr+rPgU8/4CqUl6EYAlEJZLOu3ysrD</vt:lpwstr>
  </property>
  <property fmtid="{D5CDD505-2E9C-101B-9397-08002B2CF9AE}" pid="34" name="x1ye=37">
    <vt:lpwstr>chB/tLLSdcd1JytsyRBl6ubeHBuag7zgDxZxClMJ30eXApQ9U8MeNEsWFldURe+QqVAQrHERPgOWZJtKSwU9D2zDVMVAWpt/reuzbytZ2E04u61tlR9/fDU/+aCuibs0Wio+r6yCZ4PJSGCWufrMIXCSzUOhlHcP0L4Uy6XfAIUMAsrxFeTIHspeP58Lij1fUIrCqJJiPqaf9ogDf6GBW56yKqP0HRO16rM5zSdLd9R68HDACUtV0+EYuCh4nJt</vt:lpwstr>
  </property>
  <property fmtid="{D5CDD505-2E9C-101B-9397-08002B2CF9AE}" pid="35" name="x1ye=38">
    <vt:lpwstr>D0Pe7vcXmAtFBNDQhfm04fLhndH6ZRHxj4hkD91p8H+YrSagE/CZ+NaS0oHmrYi+1FsnXbVCga9cq+g1aNvTOTymN6ynoDcgmlpDB4oj7d3DNR4I8cKl5e39Se79pwSEVdQhONLuZFqpDzMSzIrbot2gFSuxpxLXGlXcLlBwrZC7qo8pWi7pzLa1JHDkTU8C8W6QUswOH6XOjun9/A2VYNBFok7RzY5Y4j3sW2lN3tt7e91Z0YonkjtrwwMvlm3</vt:lpwstr>
  </property>
  <property fmtid="{D5CDD505-2E9C-101B-9397-08002B2CF9AE}" pid="36" name="x1ye=39">
    <vt:lpwstr>1PbKV/F3jpY5OM5C85mTl93ay/Hajru00CR9+FSrcHZ2z4C88WKkllUk9NexDi9IgTk9UvFPP1JmuhsWmLsdYR2yo3GbEXmrDIcdlykiUGTVwAeRCp8Byv45OSX5YGCNgFQFGTq/GEWwRwf/8i5140l6toR3XjA/ZBZj1ev5zkp1kPX8w2syLjN1tbL5q6xRR2eyER3RoPJ+JF6q+pEEtiKIj23tLlB4q4lLg3Z8eSVBk7f1+jhvAtZ0OhqGqjB</vt:lpwstr>
  </property>
  <property fmtid="{D5CDD505-2E9C-101B-9397-08002B2CF9AE}" pid="37" name="x1ye=4">
    <vt:lpwstr>HwjgFeeSjN8OsdAnGU+GcTfUSMx6yE4dIGptSPnJvONGoBUIb5UjsyVk+hRjmdBGZCleo3TkMAnuVKvANBTfDriNYSC24mrLvtyQp6MFcRVWD/akxfO2eqtuN7JOqwwlOMewcBV5uHOtUOdiu8TbtuggGthd937Syio0u27Q1IBOTFLs6bdL8SiFQLyKhi7ncpq76Clyj54ktF+cbMmbkpq3hLC1l9fbgn0ORGDGHKJ3QWheIxZIXg1gyArdFNE</vt:lpwstr>
  </property>
  <property fmtid="{D5CDD505-2E9C-101B-9397-08002B2CF9AE}" pid="38" name="x1ye=40">
    <vt:lpwstr>eh8r5Nf0K0lkyGqvmxP572rQWN6T3kmLQV31AkxDZ/zVQAikDd5q2pLNsBmDItjkA4SqFraI3ZqJOcOjR2km+Zo/d3V2tSyDPJnncEaovzehmGWoLgnqSuWL2BsTRyUnXlhMW1heGaqcFZ+t7dAaUlwxaq6P9QWgu5UbNVza+4VuDc4uHO2fw+EsNDjNOjo2eUH6b+7/jha9f4c91qTfnfrkD2WM4d7x9WcYs/twLVk2YgCIwBzWfq+L7A+0k5K</vt:lpwstr>
  </property>
  <property fmtid="{D5CDD505-2E9C-101B-9397-08002B2CF9AE}" pid="39" name="x1ye=41">
    <vt:lpwstr>StMEy/PCbHrtmC8BXPCSCbdBvXzZ8ALwS+MNr0umBt+J8UyxuUxPO5OD7j2fEAJBq/HDqac4dgzZ3dmXBsiWfQhAUVAO5OoHBFkfw609GF+lV7hS/cqgFgCQ5odzcT0sOGjV2rVCRLyPNFudEnOa5hA/Gok2+X9T0WDWRk2XS2fPldrBzPJCgsXvBm0UYLmiBeZK1RJHK5YSqTYaIHcL2iPX5jKedqMEKUHPvAYwodj9baGoC2r9LQ42Rq01EVx</vt:lpwstr>
  </property>
  <property fmtid="{D5CDD505-2E9C-101B-9397-08002B2CF9AE}" pid="40" name="x1ye=42">
    <vt:lpwstr>LkoavM4VDd22NZLUyehu3qHfkwpnXK/fEROzAMzjsVB/K2u3cs84e3zRq1tDiADIk5ybCsL0y/osvAarxcBUYn0W74sbf2nSTYumqaslDO1LdbOLr/7mYM3jj14Syie3w4uYh8TB5H1QaVoHXOx415mqhOtxX+faRlf7vzZ03cWT3O+dO5x45VoM/F71SZ/QjIciOW97f/hWWHRQo8Xn1GlBTjSSuPB9eWYA0PiXPIt9/Wktwi8iDrS+E/eqRG7</vt:lpwstr>
  </property>
  <property fmtid="{D5CDD505-2E9C-101B-9397-08002B2CF9AE}" pid="41" name="x1ye=43">
    <vt:lpwstr>9rR5pjeizlagyRuAB/0X9tJI//6/Kq2opMwkb5Eq9YsQ42D2k949enn7H5TIuI2eind8CZqHowO0m7EYqtRkb6vUUP0LeBoPIfB+ybxF+p+VD/UguL6sOvX39/gYEbWotf7gmV7FWawr4WhFSwAPy1xKZ/62eXrM+UxK0VHpdCM3XqKKLvROTmsSWA45UjQ5X0MUUXNr0xkP3OIZYSfFDvuWlLCdOjlbFb/sGxDD7vUrUHiYDtjn871fCt+WPBJ</vt:lpwstr>
  </property>
  <property fmtid="{D5CDD505-2E9C-101B-9397-08002B2CF9AE}" pid="42" name="x1ye=44">
    <vt:lpwstr>9AkqrzX/Vll2G2F0Qevpit0l8hcHoUX2fCMQu1arBSWHMA/9sujy+XnlOTHaS6H4Udaf0owfyk0wMDB8xe/R++zx7CX4r1TrzS+lUVE46iXaqVfYbCINrL5vIai5SAjwGtjUu8Rtf3AH+wPIycZeqaGNdH3YyLNZDTGo+teUODY4rdK6HyYXmZsKXfsEFljlUu884mQwCmAeOyM0Cmght1OUIdo2iSxWBspARFn1QgUWHsVwt6g6i/ZPgEDyXBE</vt:lpwstr>
  </property>
  <property fmtid="{D5CDD505-2E9C-101B-9397-08002B2CF9AE}" pid="43" name="x1ye=45">
    <vt:lpwstr>h4V3D/7RffiZZ4KwLAkfoOyVOUTC76mpPt04Eq1WDDlXGMhoRXQ09M2gQJ7J7rpWSXdBQ09xhsa9wmKss3uzPSPasVWYRhpFa/pdIcoOExXIGHwl9Dxa7RJX97ZXEGWvr+0kaQrMxrqatdoyDNg05LtV2xi6YHU3gHTGG/dzRSxXxgQaRcSSYDrcGWlgdJfDPET8euMx2z6jQm/Z+j2OiYm8PS2qv4GNf3FOvIfpdPnot58TIzzfw6eSOH2gEGI</vt:lpwstr>
  </property>
  <property fmtid="{D5CDD505-2E9C-101B-9397-08002B2CF9AE}" pid="44" name="x1ye=46">
    <vt:lpwstr>El6ttpxOPe1kd6V2AcOphlRlMJTLcbvF/EtZUj1sS+4VbzCcCrAYyoWNJi74E+pJPmoU61UhwC69bUY0MqGfU9ofxAT8l9HJaUztsxpo9R9RwPMO5cVX/715elhiXtEbSMoSaSwHtnWK5XUVFYiJFnkUvV57kzHW8T+N0CBrsv06/MOT0zWQEHz8wG4P5eeIX0v0ID4rMmSVIP64ydwOuo2C2XauFowaXaW1yfMPtTWcfX5pwvAoDBN1AHzUgBl</vt:lpwstr>
  </property>
  <property fmtid="{D5CDD505-2E9C-101B-9397-08002B2CF9AE}" pid="45" name="x1ye=47">
    <vt:lpwstr>8aVWRnDllUq6Vy+zFHcjOhhbrKMP5rT7CyLLYePFJzGUIRZVtQepZ3udrKb3tHsoe+Lep5xIjyMYtKwvzNnCB1b6DGVgyc2R+8cMOEirPU3Mr6WKAhcbDj9F6tN/KTdwo9/YTEWM41/Gb0JDUfU4drlXioO6tzGswGizkQt0SfT5YaxzGQ0Pj7NPwN0IR6IpnfA5XL2cRV+/KSc47fYeUIorB+0M9DB0XZKc97rpDO2BFVQ6VdD2p7bII5nsc1k</vt:lpwstr>
  </property>
  <property fmtid="{D5CDD505-2E9C-101B-9397-08002B2CF9AE}" pid="46" name="x1ye=48">
    <vt:lpwstr>8QX3TZzxlEV9oP+scfzpCSxGLZef+8oCo7T6MBjJ+EsHayooYwFc6CCBBi4T07BFO0eoa+2h+fzZSSE2WJFdWuV7+fEY5xRfXwa1s3S+9WL4QkcJzNB2Pp/bipJbokAyTc42zvR3cvPC9Y3fKFckG8R++lskfCngvX+SNPHpkBKK6tNbv2sXq9B9r6qWGvvkzKv13EXlYrRTDKQBzhneNMJgvgj04U+k5q4dcFEoBRtHMi/bkYi1+G28In0SUNV</vt:lpwstr>
  </property>
  <property fmtid="{D5CDD505-2E9C-101B-9397-08002B2CF9AE}" pid="47" name="x1ye=49">
    <vt:lpwstr>qpAJ0dmo5MSTlc1JK3euLShTufErCny98euY6LI2L+y98Hb++iuytl54p/O0gu0SjtKVD6c1dX2zN6ONdk7q/eJBe37ihnY+AX1Vgb6FIBNZ2TYF3GUj1VxAN4pBj1c/+bAQDXC4LYAZOU96yec93YyUsIV8O3KkSAiiKWeKzr45/nhc6Hu8HdQGP/Hz8gj8KmVQGVgeIJ77BsN9ckkrV3ynOj3rOdvPckh2SQQ7V1ngVlRBzCdqa2YwbjQIpgG</vt:lpwstr>
  </property>
  <property fmtid="{D5CDD505-2E9C-101B-9397-08002B2CF9AE}" pid="48" name="x1ye=5">
    <vt:lpwstr>oZ6z3hRGgl5YKydaR6KJyXyarFOCOQ2tzxzGaNXTybdGz30COPci0XxEk1BofHPU8MiYgIXm+zEIzL/mBSO2oFrhOndJ1tGPEnLwk8htfav8r+y3dDVr0CtS2H0aMJg6904PW8nS3JDyYaF5YnvAdo4VOisKQOOedf5Ytddi4bi3UiF1AV7t3oIYSqomP/Zgm+QLowatp02W+CYOcIuzwIrFhf0VTTrYFTJLgmLOHC6Fkb25Fy3P2k9bifFpOow</vt:lpwstr>
  </property>
  <property fmtid="{D5CDD505-2E9C-101B-9397-08002B2CF9AE}" pid="49" name="x1ye=50">
    <vt:lpwstr>GeVajz0AcWrB9YqCPYhCPi19Lyu/69OViyxaeRuUKcdUcQGU3oP60Vxb+vM5dIPnlRbJ5OXPU18XMiax5c7hgv18dYr5ZrV83FUA/4Zo7dGFp7zz3FApWVk7J4quHjVzgahgaOOcdeUcfQix+EGg5e/1HQlGc0+Xm0MRXW+Hf6MHgvhMabIu0pGQcUqb16rfHjqOwPC6XV/y0xvGNm9EYrxBhpconnL2Ol0BLxFftBLdZxPUF9A3KEfuYBVsB5K</vt:lpwstr>
  </property>
  <property fmtid="{D5CDD505-2E9C-101B-9397-08002B2CF9AE}" pid="50" name="x1ye=51">
    <vt:lpwstr>4NSGqs+Eq5lVhIx35Ijt039rlmPAqNQBnfzDV+/yFcWqHOQdXHvUzUoq7jn5YKWaqSydV7711JA4N2M1dnreDjOWj6caPJ6flMxUb6j41dDapurQPFRRHL52gFadymDkJOlr2nGy5GA+W7Ufucg92I+TNZdso9MsqPn1RAEtamc75N96Q5SLh9nPnpW9owJvgIHe6/FBt4v4fQYjdjkmDDBvT6riEpvCwIUnujFW+MWGODxVBszRkvyp7sAfyQJ</vt:lpwstr>
  </property>
  <property fmtid="{D5CDD505-2E9C-101B-9397-08002B2CF9AE}" pid="51" name="x1ye=52">
    <vt:lpwstr>WWp+oHgrtHHi6a48KNRdPoNswZY0XqdwvBrrGSdfzJAy7HyTtHyoJQiFzztvKVrj+Y2OljoBxzYq5EElBBFIKnWi5bd8IwaItKmGYaoglFZXhXkhnU1Y5qNYcEAYC03TqbUtn8LHFWFsR1vzYyK1FBdDWCaZT9Bfq+3h7fqTmQTHSBVRREfvEhUB4hO7aMk37SQG2M4KZpAPuvqfSYkBNiPm9VhxJSngm4Wgo211pVvZL5DXepfrSZusMff6+y+</vt:lpwstr>
  </property>
  <property fmtid="{D5CDD505-2E9C-101B-9397-08002B2CF9AE}" pid="52" name="x1ye=53">
    <vt:lpwstr>36gYnRIPEbU1BLQB75GYiatrMZebanNqpRE9AalasSj5YNM9/APbCCVzjSKEQGCJhDdO383sthr1412W3lP5wbHihpEmZ20IxcTBPTfYrTBivC8vl2kJbZtxvEDdmetnWu5UEBRcl+N2QdOEZgod2ey0B7/8qfKUeD6/DW0Q7kRA2k6lybuMBv7Px/DINGFSPbcegz3VGzw8xKbQApiCg7FSz2CaFY0pKe+n3ou9w/VbBVDFuCEYOhgqlG8zCJW</vt:lpwstr>
  </property>
  <property fmtid="{D5CDD505-2E9C-101B-9397-08002B2CF9AE}" pid="53" name="x1ye=54">
    <vt:lpwstr>u2W79u0Uzf7LYmNFAbvlovdLmOO3jnfBZVD0h5FinNgM7FTfgI+Be9ytstWd1TDfM5cYOJv7kZgQfd8qrVM9G1qT9O6rzytGPmFByDrfhl2Bd9PB4ne5ixnut1JTflZjrphzGVuPRNFBNvC0XUk3C7ZPwkUvfprhpN/IpFjYTHxKm0DWkhGIOTg1yQArMJdxMYN5jVhjxaSR9KZ9S4LZOWV1WdYfjELSEDEbMP2/kbKxzsCyiInI/ZLi3/0/K2r</vt:lpwstr>
  </property>
  <property fmtid="{D5CDD505-2E9C-101B-9397-08002B2CF9AE}" pid="54" name="x1ye=55">
    <vt:lpwstr>oysY16SLn7swYQcBibKlKzuZ7oSsPQZsU+1AVRYARsp2fJwiS0IkPbLJboB7oH4wvo6VodYB5x8JouNKiwSBIgyx0++fKzcIq5+FFSdwv19HgHenkGJu6h3oB5Z09PEriPaGkZ/kq6yme/F4/EkNaufs0l5J1LD6L6lkd3fH/DU+EWSiDhHRQbXNDMvU/cJmYjRtTF32OYYNi5YsyI7qgEMIwR75bBqP1VL7UrUJvXI5eKiL7bQSHgZyk+XAtqI</vt:lpwstr>
  </property>
  <property fmtid="{D5CDD505-2E9C-101B-9397-08002B2CF9AE}" pid="55" name="x1ye=56">
    <vt:lpwstr>yOBU92+NJg36jn3O32yYszgrHmIt8s9VqS1vZT76XRKJ/riNqJ+BuPbr8TuPPNFMh1ERukjVCH31yjNKskK7BJVqkVGycR1LswimLeFNoYlieT55jGHM7e9RY/A7geAgPzPqREKyWe/VJNVrNz6S9P48os+9LJP2OaYI8rmORNUzA9fzA2KY74h5Wl53cmmuREiKQo8716jqjKJDrhenOU9sOrwO0qcJr9cr9ExnrD+YmPWpa9/G/fYg0rT13b0</vt:lpwstr>
  </property>
  <property fmtid="{D5CDD505-2E9C-101B-9397-08002B2CF9AE}" pid="56" name="x1ye=57">
    <vt:lpwstr>8nQd7kuvxIIVSuaKMeP56dnxyCMjkQD6rRLufDUIpixS1PPSLpov+/+mo1PPOd679l+HEyk4eQvEH7HlebhXiK4C/5+UryOrmOCyNeU7eFNJrZj+KZCoYTO0lm7BBre5WOMjz/YYsRsreZTY4YMpuT+X6xsuI8CA+SjuduzCDW36pGuNp3SxMH4JEc4P1ZgCCqef2t6/Xdd9GXSbMNF6QatrgS+lDZi29lpk6hT5+g42TzZ3Xxmfzj1T024d/yC</vt:lpwstr>
  </property>
  <property fmtid="{D5CDD505-2E9C-101B-9397-08002B2CF9AE}" pid="57" name="x1ye=58">
    <vt:lpwstr>jcM7hc874pEPT/KSfm40Q5ClQ9q5PPinkEvYHUjCdI/7NXzO6VF9wI3PpmxFQZZ4FuWbzLYmIm8gk30FmlOKJFswyfPlxrm8wdC4lYExNPWaVLM3b0Sup6hPgY7RPV6aOsMPMIv6DhPA3qni/vSwauf9KXTYvpM9NqB7KU8Kw7xuztbBiX8X6ktUplwjvt1WvWwANjX5daFZ5xwMHFR0PK3RPHS91oDsP0ZQ+6zpKwYRaxW6AIhxenJtn5lv1Cv</vt:lpwstr>
  </property>
  <property fmtid="{D5CDD505-2E9C-101B-9397-08002B2CF9AE}" pid="58" name="x1ye=59">
    <vt:lpwstr>w3WJ2f1O5YTx3XKbaTvvuSD3KlWPexP1I185DN3sSyVS/wlmR9pCtZ3HspeI30YavgGWMbfbG8sh6eQZ3yn4xJulE6/2eJIHEvVYRVPsdqFFguj4dFqpqzlRvMt2tbtKQ/43T9rw2JnGFSc3KVylJwFEADi4hLi3E7NjDwFeLX5MfHd2bGqlDfESW2yV2rsLAq6KwPfXAJRSvrrQ4upk1OCHirq1UodTkYZl3EdmzhssrKfJHx/53HN4ch67Gqk</vt:lpwstr>
  </property>
  <property fmtid="{D5CDD505-2E9C-101B-9397-08002B2CF9AE}" pid="59" name="x1ye=6">
    <vt:lpwstr>KjwnCS/rwi0hOFsxm2INPPb/CLs4hC6ptX3dULkuwCuyJipoXCfEl+mw/nlnOeNIQZSXcfPQeigRDKP9ECGCIAzr08o+Dq6M7wMWOGvqrZt3R19I49rQp4utzYIbI01L5Kl5/fYR7cItaTA+DsilR7C5LpdnUIrjBDr5W2U8IzdHGaSzqRy9KySJvRE9ZXYa4YLIgYQ6XoodEl9kvBC1Lk9Eq4rLtSn8DYbL52vttwZxa6B3GW/mKXhujrNXc2I</vt:lpwstr>
  </property>
  <property fmtid="{D5CDD505-2E9C-101B-9397-08002B2CF9AE}" pid="60" name="x1ye=60">
    <vt:lpwstr>aY4VNu+WxhKYeEE1bRJJsuxMitesia1KyjlrjrDtAQ3ULM7wcBHHNHfjS1EWqH8aJejET5La+OxXNrDi9+ms5viGP2DPdMCN/NfJpaNqMIWfwuxGTKxHfK5B1mANnmwH3nbQVL5NpBzYSaNrDrlgK/3+mCThsgogX98Ag+HlkKcJwAhYkT9YRrnvIdRQ02Jd7fzG3P7cmExYjlcQLIqCXJII0R3oYDAoWlcn5mriA9n4mPnaZpjKjQhG3oq+PIN</vt:lpwstr>
  </property>
  <property fmtid="{D5CDD505-2E9C-101B-9397-08002B2CF9AE}" pid="61" name="x1ye=61">
    <vt:lpwstr>qVRl+Ul7BGOpEHnWcrSW1bEHfjbm/Oo+gdIa9zi9n9jB3ELXjGKbqof6U0BS8oxjLVjlMEDI5DvCO32CCchONgHesjoytZC3JWk423ccPh/nKpEjLZcIVKVYkxn7Yj79VjHztkmpWtotROHmb1DPtQKI1ci7WYz+6jTHQk17jqOBju6ZCyr3AR9x12VTulo9lwwhVW4ND3qKqzaflTdRuykMjW041/IM/wTUNOqAP+RP4P/3lPYhz4QFisVlivv</vt:lpwstr>
  </property>
  <property fmtid="{D5CDD505-2E9C-101B-9397-08002B2CF9AE}" pid="62" name="x1ye=62">
    <vt:lpwstr>XnIe5v6eN6EnltajxbUjMam75605Q/BijNB6rSMGxQBXIP/qDib5TX/NxeWdY/vzS4SIS/0u/bBaD404Zi+xxoAwJ0f+Lb8NX4vfvxQYsduv+mYRWI1t7DPB416p5wKBuM4Ucc6aCwlIAsu6RPF25Uq20X7ByfeLinMqUH4kjuVdaUizNL73WZiQzws/aMChXjf2DkFSsae6GyqvOaCLIZI+lVMzQgdSuF04lCD7bNKdKQSYfzDHH+JkLiMhQuu</vt:lpwstr>
  </property>
  <property fmtid="{D5CDD505-2E9C-101B-9397-08002B2CF9AE}" pid="63" name="x1ye=63">
    <vt:lpwstr>sY4D4AveYcuc7S7pA/DHr99kRHNdGtMhV7hCg4Z9i5Bbz5D0eX5QHS1qMajvLf6dA018uLTWdNfVcjs4kS8n/LPlXnSpiy0kY3x8Uyjz8ZuX1rWgnAFDPqFBDlTKVyCejxLHhPvrGmLXmgkX7z/PXPuPtTWh/acg+d5ZAgMWPuEB6h1fwJZD04tsohcnulfvW//H9sbn1a6eRc/qSdcRhKprJjXCSfFDSurbbDvusbP3u9vAZA6+J4RwpOwiE9U</vt:lpwstr>
  </property>
  <property fmtid="{D5CDD505-2E9C-101B-9397-08002B2CF9AE}" pid="64" name="x1ye=64">
    <vt:lpwstr>rAyupBOpKsnQtRfDxBvBxykFm1cxG/90aDRj2x6/R/hLFNwGQAClvrD+Qp+0Tipy2Wb9tBAa5aHB0u2DtsNuLvHaI3c560quw9c8qhJHGB6UpnQLbesfzeeMPZQDQYaV+wutW4T0SLheS9qc8lfeOILCQWYEUsNxBqkWoVFSn9LxaRT4PVboCt/KkMlq22qNOTIhLdzzDby09XXrWcbUB1aCRyHiB6m3rZ/or3UY30MMvK2NvXGv301D0xZzbE3</vt:lpwstr>
  </property>
  <property fmtid="{D5CDD505-2E9C-101B-9397-08002B2CF9AE}" pid="65" name="x1ye=65">
    <vt:lpwstr>lbd7jvTmaxMbyvjYNtKOX+c322nfz0sWuO0ZEbJHvivpHvOU7wjffLbd87gO1DFWUDXd1Sft7Goqu5QqQjiMp9iCzJn2tthxMth/CQ0kZysYCtROB+Dr1j/KhLHTS1t2pnykmzL6VvxuXrvj+vfbPbYI+RTJ9yqu8igONtGDZ68QvrZTkunwEESNpq/LyTwKMCe7yI3sv6OVPb7FvjWEWyY6VZhGXSACXhuB+xQBv7GEZyIqvIwjFoIopiCc6pF</vt:lpwstr>
  </property>
  <property fmtid="{D5CDD505-2E9C-101B-9397-08002B2CF9AE}" pid="66" name="x1ye=66">
    <vt:lpwstr>jBL+XuHFvDwP5k1boWIo7cgCoVRgVrns9mhu7PYeZGF6xeHhbndgt0NUbym0P6zumzVltswFfhHMpeILMpntz/f1Y4sIQlaFLn/WsLfXxEha/Ozs8eMAjKLqumm52Y2ZrcZ8xGRQ3GagZxpnny5c5qcauQ5Gwf1Ra+3r/SL/M2AWHHqwoaCmtWISWo9ZMTe/lXwVmrOwgEYfSBKHBJibs7HU7w4PD0l9umCMvOzvznfIGE0XFVLJuwKDJUw+/mv</vt:lpwstr>
  </property>
  <property fmtid="{D5CDD505-2E9C-101B-9397-08002B2CF9AE}" pid="67" name="x1ye=67">
    <vt:lpwstr>LDGWnG4xEvWGPVRJsF5b4KH3wDtpJ47Hynwi7Zc0XdWgUDbKK2YNrzBIT7ZLNEgLMV1o5+PITpDrSxDvxM7PFd0IXu8n1Mf7+eFmxVABCWDNBOnXSzQHNiZt4/8ji/i05wlJoLZFtJxuxAhGUnL70oK9tSVHC1L/5rYICI7QT8KNxAWADU62htS8YvgNCZYWu+qaiDypXSGkmD2byNnz/xp4c54zZpHxmiNtlI2b6Rt6pyATl+Y6KDqMbIauX5s</vt:lpwstr>
  </property>
  <property fmtid="{D5CDD505-2E9C-101B-9397-08002B2CF9AE}" pid="68" name="x1ye=68">
    <vt:lpwstr>/KcTtRMnnbmsvAKzGjqY3i0rHWNm3ztOrE5nuHhnBe7qrslKXi7DPzmCpLkyHDdiE8j1rclmp6rUv518nYDmC+veZ3oDuUU98jxWW5Vlmv++W73MIOPEY/QAP+BqwbrltPtSGAmov9NLF90KkIYvq73OHLvYQTrRKMXO8pTgDj2p6XLN9/3+deINVUPVC2cUifEhS8AkpNOhgazs/LAECA++ncLbj8jUBjaxAYe+E6Oy9L40ev8aDKlhV5xXC0M</vt:lpwstr>
  </property>
  <property fmtid="{D5CDD505-2E9C-101B-9397-08002B2CF9AE}" pid="69" name="x1ye=69">
    <vt:lpwstr>M52W5CXwfE/mJPLLUNoDu7AXlvPo6nh6SL0sAOJLetyLy0ycWeqD77SrtzqryGqWYhhl6tA9gTW9Bz9+oePh3ezMfOTHEjmp6QhEacYHTeslSw6jEsGJucwtW2LUiHw9yehMtYbDweh00ikLOQVao//Ctl1NmUQlBjaHqrpN2QvnMHmicaLPD4Ibs/YvFxPBI8swPPXH0dqsJ3ym+mKrebA8Mrtpaz7CBY2PY7DO+XWFAFbd+87cBUXOggfyEHa</vt:lpwstr>
  </property>
  <property fmtid="{D5CDD505-2E9C-101B-9397-08002B2CF9AE}" pid="70" name="x1ye=7">
    <vt:lpwstr>3ObGETiXsBz93GW9pY9kiqR+CLeDW0uWymLNAPyutMMExOWJFohRbuBbqQHTy2SDaaZMucfjfeKkZwIKtSShNVLNMuwQCnoi5sk0xpBBcaP6VPGhWp2dbOYN5hJ8VdzywYzUGWy4WsJMfqYKqch3QXMXJCJTTV9mWj8FOeG2wMGUoGdoHQzoaX6ewngjYWy1wZUoWy2fhZq5CahnZMU6OWtl5KKLYUu1fD91mDn04wuQYeCw574Ez4l7z7ShJEP</vt:lpwstr>
  </property>
  <property fmtid="{D5CDD505-2E9C-101B-9397-08002B2CF9AE}" pid="71" name="x1ye=70">
    <vt:lpwstr>GK+rE+kCahGtgNLKJvakPkXZFSjLhjF9GYenx1QfT5EUXcrfv4Coj4QOtAXaICFMDdywuoMI1Uc/vBE8SBWl8l9LSK36cO011pkMSLkM3xAljWR5wZ9OT2rqhXRD5uMdyFRsEzAn0Y5TV+/kLCklt++2tdK9dFq9y8paAugtnAFkSPDpwrpX4P3xiGh5Ojj9Vj4EYpp0hS/T7aJCg+sJ+ZM6y3AkR2VcDdQL8bKX6ytnpYG/IpxGbPkzLAjThZf</vt:lpwstr>
  </property>
  <property fmtid="{D5CDD505-2E9C-101B-9397-08002B2CF9AE}" pid="72" name="x1ye=71">
    <vt:lpwstr>8prjC7gPkNYm8Wo8wWR9RK5blyu7BLKAJmiLtrKzqRLfGHlh0xjFkc7N4Zb7BCKiXef8/yKmMICX1x+SZllg2wXBZEJsbvL37mUbyqjkLBjj8NwetKE1d6DuGI/pD0iYA/Rymin5nqdnj6cVgfPJ9DNnikRpIzCQkJG+t/eZD+2IV4ZPURL4kiS/Cuk1RQdRrDaioS465THjX9mFPf4uviskIPi+mdFxXO3O/HQUI83v7t0Xeaz5b2t3bFdDfXM</vt:lpwstr>
  </property>
  <property fmtid="{D5CDD505-2E9C-101B-9397-08002B2CF9AE}" pid="73" name="x1ye=72">
    <vt:lpwstr>eg8YsPC4x4iR1BAfVYui1l6GJrAOohivD2fls7yYocBolPlDxotFGRa9GqP8AYdrbn47QlGjVWVSC4c/8GFzQyRjSxv6tye35BnTET1CBCVIpOkLF3yaX2VRdWvOzUzMLPudnomO6DkuJh72+o1KBpzg++DHH++JkZlbspsXKSgzPgPICFR0S1Cn79hhJx9ExzDDdIIn0aby+BQbsyW3WlzBJqOnt44jSH+1XdcswgWK3lNklpYciFHEctE1/CU</vt:lpwstr>
  </property>
  <property fmtid="{D5CDD505-2E9C-101B-9397-08002B2CF9AE}" pid="74" name="x1ye=73">
    <vt:lpwstr>J7zzfgC0Ci75BmFkt2ni2GdwzrB+f0hPYgiCAlPI7aZ5GY91nNs/HC7WfDxeXF9uBFTtfRri6kNa57vcqVt1FaYimavFWX2GNaZ5/FvbKNs5LHWsYE5LMkAGpfekbHNTe+MNFTVWCkx81ZORCDx000oxQCppJ6tsYNdx3CkMG7gaaAt8lr/5+45m68zod50n4nlqUZxWPzvj0y/WO2V4zk4z0ijCFKrnut+aGEXuleLNunc+V1esVFmJRx0CHYT</vt:lpwstr>
  </property>
  <property fmtid="{D5CDD505-2E9C-101B-9397-08002B2CF9AE}" pid="75" name="x1ye=74">
    <vt:lpwstr>o95V3Ex1glTarpXwbrOLaapCMrXgKbVVBnWKBE7zfrmBiHQ1coMoAx1A3OvVqRp1/bEKhYBUmsthrUuhN+WCuzV3ApELjEfkkg/oiCJaaWOKyEtO/efGH3y8wBwFzToJbGPFDxInHczK1FBJfJgeS9SoPMFmKTDTM27sMku2FJnuEILXbW2XXQlIvViNEScfTLTvWXMJhfOsQXHnU2n7YSXtiG3RzdjM/pE2ENfVRNB5TYzFpeXCkx/9Un35G8D</vt:lpwstr>
  </property>
  <property fmtid="{D5CDD505-2E9C-101B-9397-08002B2CF9AE}" pid="76" name="x1ye=75">
    <vt:lpwstr>QN9MXHuc04YpFB74Sg/epbrjFhMhQRk2HUCrKzqPQALLtjHhjAc4z6R7dA54M0UAzEtGhfiiO2fYwO/a0GxOa33NJD6pb4fg02zje2RgerwjIRYqh+m+5NQYfI1Isa2hlaziTuxZ/PcDXQeFaTbwumSSTQq1pIWpStrRy2QyiAPoKlPXhikscHitqj4hfdtLG28lnd5+YKg4DHj5mW41WECDpnwUON5aRBpLOdVBwbfsr8IuYjswQRkMg2WIE+h</vt:lpwstr>
  </property>
  <property fmtid="{D5CDD505-2E9C-101B-9397-08002B2CF9AE}" pid="77" name="x1ye=76">
    <vt:lpwstr>WkVdHH+GwZxwSMBJ3zkHzMF9QgsIbcRE0UWVXS/zw8jx5D4C2cf/bzZQoaojLIZjSSok5PHJSJ2eTw6TiX5/L6/iF8Q4GYl8Cy/Xe1k5akJYODt/hCrFADsdmyRkBhUQ4uv+TWgTQyNh6tZ3i9CPhh/OsTjd57OGHcy9kXmqqoDEWhns64N7JdTu1FLg3nk58cKWPFhUkc15U2RUvMKD7m8ntWPMkqYsuutLAXddReZDlKbPxhx+tIfRNMm7duL</vt:lpwstr>
  </property>
  <property fmtid="{D5CDD505-2E9C-101B-9397-08002B2CF9AE}" pid="78" name="x1ye=77">
    <vt:lpwstr>HOQwS0qFNjEcPYzPblyuWRXaqmetnpnUt7jrqoQ6vsICxBtlYQEr68jRZ7KtNVA3utVbbsor6RkpEgx8j/jwntA+IhMFMEw4qq2fYN4+HvUwXU9ysRE4B9BQTXaEYiU9+kRTKhXT1JmTiClCqpqBOqHtDWhGD+aK+xq4B7gQW6JeRybyxn65PfI2hRxJSc39bWXl1LTWRcNQ6blBp51+V5Sxcj8t2wf3HKk4uIRWcBqBIpvo+TNL5xXqyloIU0Z</vt:lpwstr>
  </property>
  <property fmtid="{D5CDD505-2E9C-101B-9397-08002B2CF9AE}" pid="79" name="x1ye=78">
    <vt:lpwstr>cxZid+KrNKnz1N36/CwrvN9nquJLFSdL0n4KZrVfKTIlZsb45e0K6S8DXbee1T9JQtUBDnaCv/R7quah/67/zdfC+2WQxgWhX6XYYg+BK+OR1Rz3cTl29dD9clBnfLrYjZmXpOouD3mnJEgb5lyILCrRfjdfALC9vAF+Eo0v3+ZoE2PIjgsv77g5cpZ2919DD3t/64dQmk13+kLwwrKp8NcTs8esYmhioC8voRLn2VrLbF0X15jEnbr+qHF3qXm</vt:lpwstr>
  </property>
  <property fmtid="{D5CDD505-2E9C-101B-9397-08002B2CF9AE}" pid="80" name="x1ye=79">
    <vt:lpwstr>isThCSJ6nmsPt4Wa7UWdJ/FrWFk4TncDtHVoQPb/g1StO1Xj7Gt8HytMqPH+oG2lr/RkchbvfTTEvsSWoLASMQNKr4AihCWSnuwyUDrQMDqpLntps9nbw39wm/DhWlp65h+tPy5kvy4CvrM6JO1+EdqBnHvH1ShC3NQB04bwfMWN4X/YUw6kLX7wBaQD1POXyZaFrh1ogEhS+ykIcVLytbqGitPI2lzsdNuOc4FH6QvuJ6MpSsCM5Yq8inJbC8T</vt:lpwstr>
  </property>
  <property fmtid="{D5CDD505-2E9C-101B-9397-08002B2CF9AE}" pid="81" name="x1ye=8">
    <vt:lpwstr>wEkch5lRUVREloXINFuxyUSR9Qp+4Pnv99rN2E04N10xUig0n7rE1b33KR7R4ypWf63JaNCSBvsSHMPPDLz0rIpKfGgh0Wa4yVuN4N5z/rOjneG+S0234p1L2Lm7F5hUeL4uGmGQOLg9IanVuaZop0WUHyggbYZBsXN0KkAHa/4WL/vFnJM+It4Ra/OLuGsIv0rj3OeiIJ76rZiM4CV0arT3zObh81nrN2SorUO3T3kg3JtkRH/OkcqwLNHDhk7</vt:lpwstr>
  </property>
  <property fmtid="{D5CDD505-2E9C-101B-9397-08002B2CF9AE}" pid="82" name="x1ye=80">
    <vt:lpwstr>WeMH5NCxDNeQ9FvGgpo6jn7qtu5y/+XZfC9jSTCq+HGLC408XD3ox5dnWT/IwUkcU5e6BG88D4IxDka46F1Oz1DYOQwwdPs2sF1+k+bRVxyWRpp/X7RPtRWXP/eN3lQP9ZiTxr/9y3sDq4mXgX8DuQk3qjVJpgQ2dvmdrBpWkijXCYYFUH8mPTbAYM8APQL+bp1/k6bD5jUmEnqUKfKDG78yMeLsQtdwYo/K4nzQNHb/jFLvMbkI/f7kD5qXJ2a</vt:lpwstr>
  </property>
  <property fmtid="{D5CDD505-2E9C-101B-9397-08002B2CF9AE}" pid="83" name="x1ye=81">
    <vt:lpwstr>+G+RDhYyf96wiZoy5Sq/xbxpFJd7yjjMbdWwzb3WpdQyO1PdeSYwrMpB+cftNT+uczdAij1PJeXfxI9xSjZ79/phF1gy0o3cEvEBFHZ132K1MzgTJ000UdCSBOfcgKUyzU0YZpI6jBD/KoF2RthG2d5AwlvVlGQeMVJr718syRDqHsl0iSK6/lx+W8SgMPHR/18RVgGQdCGPs00Bf+DF9nDdg9jF3SaGvoDI8+0z58d1W4Ui3W7bepsn2XIjFEv</vt:lpwstr>
  </property>
  <property fmtid="{D5CDD505-2E9C-101B-9397-08002B2CF9AE}" pid="84" name="x1ye=82">
    <vt:lpwstr>RHVXgBV6FuXybsR/Rey7IibcAfKjsSDJlmn+oN3cHGVoZW5WLTGZ1xMf/mtAp08PA8t1nblEWaRZMpH8JrNllWRTjwPhB+B2nHYjWfwjJTNBoCGgIxQPzSOG0Gft0KOE5ZvNJdKiSv8Bef3nOqPCNDC8GUR6H8e4BvM4AzsB2JU2uiIFnOlS9k7lJT9AmN/Un8T6RA1ZPkTfpZ9ErShYZktaD9OIQcQ5UzjTP9/1uotdB3Pv6KjxDITzYircvmU</vt:lpwstr>
  </property>
  <property fmtid="{D5CDD505-2E9C-101B-9397-08002B2CF9AE}" pid="85" name="x1ye=83">
    <vt:lpwstr>vDhfnarSIM99USwHL99zvzre6qOsipcEAc0b1vihwQ/T7nZCInGYohHAbOCdTAfEKtrDvP5dZGOImKP6VkWjcCZrUz9m1aPt5zyqDC9fNA6rxX1RFw5CHeQvOpRr8xB/rBJFO6KallnW1bokDW9GdxyDRxE1/TjTdnLUS0JT/XrxjIATlzh4r+2V5E3+eOF/RFdRDmcRDkJ+5lryJtlE0umPPb6DyDkP4u4kChbvkkFn2J7CDK4aBBdWT3BlXsR</vt:lpwstr>
  </property>
  <property fmtid="{D5CDD505-2E9C-101B-9397-08002B2CF9AE}" pid="86" name="x1ye=84">
    <vt:lpwstr>fVzPpGQ9GYNEUp0AbEULlwlAMIIS1Sfw+RpZbCplCA2brkuba0ad+8oDSdmUxAs/P1ShKs7AVVw6eaeIOS8f7QCp6ktaenWTeoVZZJ8USvTdNQeY843lfb1+chXF+fwr5dO9jgPOMgFhIMaeH5b5cjot6ZDGWXk6pC3L2Iz46PIrxyfKJnZPdNDaUj6gLVES55Dl5YBo5nHg/2B4vcv/R8/o5mcn6/lrJPugyrLKiN1veJo/cNP3dSkILo0foF8</vt:lpwstr>
  </property>
  <property fmtid="{D5CDD505-2E9C-101B-9397-08002B2CF9AE}" pid="87" name="x1ye=85">
    <vt:lpwstr>tTSUG4GNCbJAyaeZof6j15SAkuJCK23zD34RnwQGoJBgcBDz96gVzejM+HR1AfS8oTP1ELfpGXsYnqLDV4XB4jIk+KMdn09pmHoDayHxqjgyVCMARF6aSloVUYqafHNnvgKJMdfPcrcHiPJuok+I0C4uNdnlUNeV3oXQHxjY6XFiy3i1HD1n8uBH1zYQzKCNRdrEFpYEQgzwjH/Fd1C1Aw7BQemsOi67gQvkotYSGs9E2cJrsggyhjObikxV8+m</vt:lpwstr>
  </property>
  <property fmtid="{D5CDD505-2E9C-101B-9397-08002B2CF9AE}" pid="88" name="x1ye=86">
    <vt:lpwstr>wmXE1qTYNz0tQcUxnW/bi1BNe8xTM+k2qslK/tQKXj8a5hhqxZ2FMM0jOZfiz+hu3UdEvwnCIJGiVDf7s0VbxPkjgnZYwo0oM9tTBB7ujDd3Pb7RUzAel1Sp9KvLDMJFkNIYIDILVZTl4qMEWUDoapx7PsEgYL/ivenQLm1FkjuTQ/H/m/hyPdVclLVQj+lVwRHccQJ8mNAmAKoxUrEmq4YX4/vQrwzEja3/8/RZQdnC7kw6z514y3Ez6mAb9br</vt:lpwstr>
  </property>
  <property fmtid="{D5CDD505-2E9C-101B-9397-08002B2CF9AE}" pid="89" name="x1ye=87">
    <vt:lpwstr>2ZVArpfYk1RptJ7JGaSaPsicNpWa0X+dJo/M1XXz83AXKlvNKDHsn0Ky8E1jFcAgnXivlTNv0i7q7Ok6S2uefeMxI6DmvYcqyxSVixMaZgceT+HGuxHa/vZGHARQ3rRyGV4DqDdspabzwJEIdRDeo+bVFrO7d/C41N2plEBGqGj097ukJCsRHO34kx6G1jHCSkZP57fUKjlyw+MJJtLxUrFWc7wpVti2S9LUq4kqCOisuQa4iYPoBXibP5EWjY0</vt:lpwstr>
  </property>
  <property fmtid="{D5CDD505-2E9C-101B-9397-08002B2CF9AE}" pid="90" name="x1ye=88">
    <vt:lpwstr>l9V+wZTsfZj3ZwlOiMjoXtJRq0sHoO68gUknvakcWDzGuULafmibNnIiJOqJrsNnMDdLh0LXr043ouEY2B7OcMyqQb7QJnc7Px1JFB8FdLPeTZc4TVoOSeNGHo9SCaVhBr5D/Ktj87y/bJSAOk+jonJpFVkO3lfpR9G1pGqmWDR52umXKeBsNiR5ggNuRaDOpsb1FKEg8+D+HI01rBejS0KtH9zqL2liipozkiAilL9DXOFh3IzYfn4P1DOXXwl</vt:lpwstr>
  </property>
  <property fmtid="{D5CDD505-2E9C-101B-9397-08002B2CF9AE}" pid="91" name="x1ye=89">
    <vt:lpwstr>FL/iELlA0oX3XPZ/LKEczTQGe7l0KJHJiW5qC2MHtUTn7C7+jXzscuYGoyB4ikct8LdnvZ/uVA5DW8suq0TwjGMvydeGVbGklkOZkCs8AqIXvlrVn0PZr768szqNcDRCEf2quuKSp6MTkegEAJ9boRy4zqmpiH+UgjfwuwH5sct5ZLUZ1rjH3N2ERr+Q35DNz7+gmPUR6pRjkPu0b0BFJEQG7xz2u4MbuEGDujzo6Ic8RcWOxrTQqR8f46R1iPj</vt:lpwstr>
  </property>
  <property fmtid="{D5CDD505-2E9C-101B-9397-08002B2CF9AE}" pid="92" name="x1ye=9">
    <vt:lpwstr>3OEQe4zTwxxv2ovEIIaSx+vRMFfdppt5MzyD0rNQZprJEtk+/3z4+nXxvtZXrPe7nuUZD81tunfs7NC31vEHS+no1U8OoTdvFA+5KEA58jo12ZpIIhF6u6F81xMjNHYW4hBgB98368TdrcpPvaSzDQHFDMBUq1MfGx8suWNEDijgayu4o/cBf99eZZ2Ca55bsMLr6XinhBesVUb+GqD9cLUMl4F0lga6GqACAD8pXfXZm5Jw+gw5NFeXlxM6C2K</vt:lpwstr>
  </property>
  <property fmtid="{D5CDD505-2E9C-101B-9397-08002B2CF9AE}" pid="93" name="x1ye=90">
    <vt:lpwstr>Q0c5qcJvAn9qXSZpr4oVtAwkremAIu7adi2SqY7MfHlkBr/nEaqNQnzXS3bmcZCEnTFYHGXjQg1hXJEWzyiD6vJ48gFq8vyqaa5ReC+bBr/CR7b1m/dVySNvhUXkwyCNod8f6ENH0hRBXUp9uoMXL2jus3qNXC/HJgM39qgBXIujaSJdaGiMYiI94pSL28o8CvE0DmGRLcM9pkssZBzqbb1Zs1OW22AflV6eQgAyOmqOJ7QZ/Do3/6ok/Qak46n</vt:lpwstr>
  </property>
  <property fmtid="{D5CDD505-2E9C-101B-9397-08002B2CF9AE}" pid="94" name="x1ye=91">
    <vt:lpwstr>ah1fbDaCiWb0J/ieRCteNexfvxMP/JIkoqib7qbmxN3vD885WeRBURhHIyZu4SJAL40LN+QJg9vKYs4SbhRjOyuobA99cC4lhzVAJUeEH4bdsGHdEHpHIOarG2Mr0j2BWaVcGGkGtJYz4+VvVrKl5XyesrF51pyKcELho+VywD1ZkykUGNeNoZD61ONkCmToYpK5AQUllf6/X1X67JMhJjMpWXyWdlShhJFrtgEnjuRJ8X46p2Mn+/Qe5PWGuiz</vt:lpwstr>
  </property>
  <property fmtid="{D5CDD505-2E9C-101B-9397-08002B2CF9AE}" pid="95" name="x1ye=92">
    <vt:lpwstr>T3hz4dZ85aOrKCOZnAfji3oKU3SKf4uXT7XhKH1mxmkNG2aigqz9IX7PhNDWJVOzZrnrkJ+txeT2w7p6WQwIoZybnFzgJ0oE5uamTCFIU/mAplb36JwH80y1+s62zKAYnaGrODNp0H/TR0UPOGH3Qwz5+szmdHW0ssfstxTDneQUemOy3xJfrwe44dfghnZqjDgnH8uKXVvx6Dvi/Jcrxh6KMez+MDwqoIQwzxFobiRjjzIayRlmarrQA289PvE</vt:lpwstr>
  </property>
  <property fmtid="{D5CDD505-2E9C-101B-9397-08002B2CF9AE}" pid="96" name="x1ye=93">
    <vt:lpwstr>YOeWGJWuWrK5WLsmVbhVwigGyD5SIkK3WTXQYYXWaT6dtv2jT38ICStyxVyrr2VmoSScUK56Ac2p48tM2oaygg/QDfwGDzsnycJ6FYqyNvo7vxgJnY58xrEgj8IHZJ6uieD8fSnQl91bGJby/HVOuEizjDi3PT4095xuoj302Ke11SLgf8FTxmvAtvChIWSN4ujaGtiwVY05Egmmejq9RVvmYlJxPEMubFirMqwK6fpR8bIVaKj+dYoRDOKEgvF</vt:lpwstr>
  </property>
  <property fmtid="{D5CDD505-2E9C-101B-9397-08002B2CF9AE}" pid="97" name="x1ye=94">
    <vt:lpwstr>BwKquFGrmhDN7pj8hI+jy8hh3xq5D5lI9DwWTVBIULHISPDBvtIfj9TIX2TcK4eYxbhUclJvQpuuwDkfoAQAt2+g6WujvzfmO539Yv+9FEUFQKgq7vEa6kg07ps81Dq0iAwdCsyvDFoewARjoLl/y07bQG3IfDzp8uGuAkFcUbBWnLGCxT5mLIYXgVHq6MUVAAeN7D1GkxCOPd1uMvv0yvTPOv000vkX2mVkf8R7fzjgm8PMdd914Jx1H5igk58</vt:lpwstr>
  </property>
  <property fmtid="{D5CDD505-2E9C-101B-9397-08002B2CF9AE}" pid="98" name="x1ye=95">
    <vt:lpwstr>hkQloEL9fzl4mKcNtBZd2oLUZTQHwySrDKkuEPwDD921KifPuFg1wIJqMIHBbwjMhu4RJNjuW1nLJcqRM5ZeMZaRE+f1/UH/rQJTanW9xZQCde49dG3NJj8zx1j3UZ6Jc7gJWNfZy7SVkWulWgf1cav+pT2Om0kif7x+EFaaQ+Eji18oeQsCFHekTcEO2nqhN4hddre2vlTGXiFOaNVgCus7GS8rzxu7+y8jV2/wPDJ+XFZurHnXp/wLU+qxh8U</vt:lpwstr>
  </property>
  <property fmtid="{D5CDD505-2E9C-101B-9397-08002B2CF9AE}" pid="99" name="x1ye=96">
    <vt:lpwstr>rbAonipi3tymbeN6YUjf52fodP+ftxofIR1VXtolMP+5brMt9Y6Os/JFWjaaYynBRVMMDO1Dch0o0r9TTIKkr7fx860llmPUHpE0vPcgZOV+DSBCcLf3bFxSJXhAG29cATKg4O6sR5R7pq2cRw5M9a00lYIf2SMfu+aLSjPHWlToGASvOch63y9+w/fl5HOcZv4iHDegH8P9B+VeRLVgXwAA</vt:lpwstr>
  </property>
  <property fmtid="{D5CDD505-2E9C-101B-9397-08002B2CF9AE}" pid="100" name="KSOProductBuildVer">
    <vt:lpwstr>1033-12.2.0.19805</vt:lpwstr>
  </property>
  <property fmtid="{D5CDD505-2E9C-101B-9397-08002B2CF9AE}" pid="101" name="ICV">
    <vt:lpwstr>2B62944D74D240CBBC52913D553798B9_12</vt:lpwstr>
  </property>
</Properties>
</file>